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2"/>
      </w:pPr>
      <w:r>
        <w:pict>
          <v:shape type="#_x0000_t75" style="width:176.28pt;height:51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4"/>
          <w:szCs w:val="34"/>
        </w:rPr>
        <w:jc w:val="center"/>
        <w:spacing w:before="15"/>
        <w:ind w:left="3163" w:right="2979"/>
      </w:pPr>
      <w:r>
        <w:rPr>
          <w:rFonts w:cs="Arial" w:hAnsi="Arial" w:eastAsia="Arial" w:ascii="Arial"/>
          <w:b/>
          <w:spacing w:val="-3"/>
          <w:w w:val="99"/>
          <w:sz w:val="34"/>
          <w:szCs w:val="34"/>
        </w:rPr>
        <w:t>Z</w:t>
      </w:r>
      <w:r>
        <w:rPr>
          <w:rFonts w:cs="Arial" w:hAnsi="Arial" w:eastAsia="Arial" w:ascii="Arial"/>
          <w:b/>
          <w:spacing w:val="3"/>
          <w:w w:val="99"/>
          <w:sz w:val="34"/>
          <w:szCs w:val="34"/>
        </w:rPr>
        <w:t>Á</w:t>
      </w:r>
      <w:r>
        <w:rPr>
          <w:rFonts w:cs="Arial" w:hAnsi="Arial" w:eastAsia="Arial" w:ascii="Arial"/>
          <w:b/>
          <w:spacing w:val="0"/>
          <w:w w:val="99"/>
          <w:sz w:val="34"/>
          <w:szCs w:val="34"/>
        </w:rPr>
        <w:t>R</w:t>
      </w:r>
      <w:r>
        <w:rPr>
          <w:rFonts w:cs="Arial" w:hAnsi="Arial" w:eastAsia="Arial" w:ascii="Arial"/>
          <w:b/>
          <w:spacing w:val="1"/>
          <w:w w:val="99"/>
          <w:sz w:val="34"/>
          <w:szCs w:val="34"/>
        </w:rPr>
        <w:t>Ó</w:t>
      </w:r>
      <w:r>
        <w:rPr>
          <w:rFonts w:cs="Arial" w:hAnsi="Arial" w:eastAsia="Arial" w:ascii="Arial"/>
          <w:b/>
          <w:spacing w:val="-1"/>
          <w:w w:val="99"/>
          <w:sz w:val="34"/>
          <w:szCs w:val="34"/>
        </w:rPr>
        <w:t>J</w:t>
      </w:r>
      <w:r>
        <w:rPr>
          <w:rFonts w:cs="Arial" w:hAnsi="Arial" w:eastAsia="Arial" w:ascii="Arial"/>
          <w:b/>
          <w:spacing w:val="0"/>
          <w:w w:val="99"/>
          <w:sz w:val="34"/>
          <w:szCs w:val="34"/>
        </w:rPr>
        <w:t>ELENTÉS</w:t>
      </w:r>
      <w:r>
        <w:rPr>
          <w:rFonts w:cs="Arial" w:hAnsi="Arial" w:eastAsia="Arial" w:ascii="Arial"/>
          <w:spacing w:val="0"/>
          <w:w w:val="100"/>
          <w:sz w:val="34"/>
          <w:szCs w:val="34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3665" w:right="3485"/>
      </w:pP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0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1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5</w:t>
      </w:r>
      <w:r>
        <w:rPr>
          <w:rFonts w:cs="Arial" w:hAnsi="Arial" w:eastAsia="Arial" w:ascii="Arial"/>
          <w:b/>
          <w:spacing w:val="3"/>
          <w:w w:val="100"/>
          <w:sz w:val="30"/>
          <w:szCs w:val="30"/>
        </w:rPr>
        <w:t>-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0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0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5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-</w:t>
      </w:r>
      <w:r>
        <w:rPr>
          <w:rFonts w:cs="Arial" w:hAnsi="Arial" w:eastAsia="Arial" w:ascii="Arial"/>
          <w:b/>
          <w:spacing w:val="0"/>
          <w:w w:val="100"/>
          <w:sz w:val="30"/>
          <w:szCs w:val="30"/>
        </w:rPr>
        <w:t>5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lineRule="exact" w:line="340"/>
        <w:ind w:left="2369" w:right="2191"/>
      </w:pPr>
      <w:r>
        <w:rPr>
          <w:rFonts w:cs="Arial" w:hAnsi="Arial" w:eastAsia="Arial" w:ascii="Arial"/>
          <w:b/>
          <w:spacing w:val="-6"/>
          <w:w w:val="100"/>
          <w:position w:val="-1"/>
          <w:sz w:val="30"/>
          <w:szCs w:val="30"/>
        </w:rPr>
        <w:t>v</w:t>
      </w:r>
      <w:r>
        <w:rPr>
          <w:rFonts w:cs="Arial" w:hAnsi="Arial" w:eastAsia="Arial" w:ascii="Arial"/>
          <w:b/>
          <w:spacing w:val="4"/>
          <w:w w:val="100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ú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b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e</w:t>
      </w:r>
      <w:r>
        <w:rPr>
          <w:rFonts w:cs="Arial" w:hAnsi="Arial" w:eastAsia="Arial" w:ascii="Arial"/>
          <w:b/>
          <w:spacing w:val="4"/>
          <w:w w:val="100"/>
          <w:position w:val="-1"/>
          <w:sz w:val="30"/>
          <w:szCs w:val="30"/>
        </w:rPr>
        <w:t>s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e</w:t>
      </w:r>
      <w:r>
        <w:rPr>
          <w:rFonts w:cs="Arial" w:hAnsi="Arial" w:eastAsia="Arial" w:ascii="Arial"/>
          <w:b/>
          <w:spacing w:val="3"/>
          <w:w w:val="100"/>
          <w:position w:val="-1"/>
          <w:sz w:val="30"/>
          <w:szCs w:val="30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30"/>
          <w:szCs w:val="30"/>
        </w:rPr>
        <w:t>,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v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o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30"/>
          <w:szCs w:val="30"/>
        </w:rPr>
        <w:t>t</w:t>
      </w:r>
      <w:r>
        <w:rPr>
          <w:rFonts w:cs="Arial" w:hAnsi="Arial" w:eastAsia="Arial" w:ascii="Arial"/>
          <w:b/>
          <w:spacing w:val="2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k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i</w:t>
      </w:r>
      <w:r>
        <w:rPr>
          <w:rFonts w:cs="Arial" w:hAnsi="Arial" w:eastAsia="Arial" w:ascii="Arial"/>
          <w:b/>
          <w:spacing w:val="-1"/>
          <w:w w:val="100"/>
          <w:position w:val="-1"/>
          <w:sz w:val="30"/>
          <w:szCs w:val="30"/>
        </w:rPr>
        <w:t>k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á</w:t>
      </w:r>
      <w:r>
        <w:rPr>
          <w:rFonts w:cs="Arial" w:hAnsi="Arial" w:eastAsia="Arial" w:ascii="Arial"/>
          <w:b/>
          <w:spacing w:val="1"/>
          <w:w w:val="100"/>
          <w:position w:val="-1"/>
          <w:sz w:val="30"/>
          <w:szCs w:val="3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30"/>
          <w:szCs w:val="3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30"/>
          <w:szCs w:val="3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ind w:left="3941" w:right="3763"/>
      </w:pP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S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z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l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n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o</w:t>
      </w:r>
      <w:r>
        <w:rPr>
          <w:rFonts w:cs="Arial" w:hAnsi="Arial" w:eastAsia="Arial" w:ascii="Arial"/>
          <w:b/>
          <w:spacing w:val="0"/>
          <w:w w:val="100"/>
          <w:sz w:val="30"/>
          <w:szCs w:val="30"/>
        </w:rPr>
        <w:t>k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rFonts w:cs="Arial" w:hAnsi="Arial" w:eastAsia="Arial" w:ascii="Arial"/>
          <w:sz w:val="30"/>
          <w:szCs w:val="30"/>
        </w:rPr>
        <w:jc w:val="center"/>
        <w:spacing w:before="3"/>
        <w:ind w:left="3396" w:right="3220"/>
      </w:pP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2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0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1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5</w:t>
      </w:r>
      <w:r>
        <w:rPr>
          <w:rFonts w:cs="Arial" w:hAnsi="Arial" w:eastAsia="Arial" w:ascii="Arial"/>
          <w:b/>
          <w:spacing w:val="0"/>
          <w:w w:val="100"/>
          <w:sz w:val="30"/>
          <w:szCs w:val="30"/>
        </w:rPr>
        <w:t>.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j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a</w:t>
      </w:r>
      <w:r>
        <w:rPr>
          <w:rFonts w:cs="Arial" w:hAnsi="Arial" w:eastAsia="Arial" w:ascii="Arial"/>
          <w:b/>
          <w:spacing w:val="4"/>
          <w:w w:val="100"/>
          <w:sz w:val="30"/>
          <w:szCs w:val="30"/>
        </w:rPr>
        <w:t>n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u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á</w:t>
      </w:r>
      <w:r>
        <w:rPr>
          <w:rFonts w:cs="Arial" w:hAnsi="Arial" w:eastAsia="Arial" w:ascii="Arial"/>
          <w:b/>
          <w:spacing w:val="0"/>
          <w:w w:val="100"/>
          <w:sz w:val="30"/>
          <w:szCs w:val="30"/>
        </w:rPr>
        <w:t>r</w:t>
      </w:r>
      <w:r>
        <w:rPr>
          <w:rFonts w:cs="Arial" w:hAnsi="Arial" w:eastAsia="Arial" w:ascii="Arial"/>
          <w:b/>
          <w:spacing w:val="2"/>
          <w:w w:val="100"/>
          <w:sz w:val="30"/>
          <w:szCs w:val="30"/>
        </w:rPr>
        <w:t> </w:t>
      </w:r>
      <w:r>
        <w:rPr>
          <w:rFonts w:cs="Arial" w:hAnsi="Arial" w:eastAsia="Arial" w:ascii="Arial"/>
          <w:b/>
          <w:spacing w:val="-1"/>
          <w:w w:val="100"/>
          <w:sz w:val="30"/>
          <w:szCs w:val="30"/>
        </w:rPr>
        <w:t>1</w:t>
      </w:r>
      <w:r>
        <w:rPr>
          <w:rFonts w:cs="Arial" w:hAnsi="Arial" w:eastAsia="Arial" w:ascii="Arial"/>
          <w:b/>
          <w:spacing w:val="1"/>
          <w:w w:val="100"/>
          <w:sz w:val="30"/>
          <w:szCs w:val="30"/>
        </w:rPr>
        <w:t>6</w:t>
      </w:r>
      <w:r>
        <w:rPr>
          <w:rFonts w:cs="Arial" w:hAnsi="Arial" w:eastAsia="Arial" w:ascii="Arial"/>
          <w:b/>
          <w:spacing w:val="0"/>
          <w:w w:val="100"/>
          <w:sz w:val="30"/>
          <w:szCs w:val="30"/>
        </w:rPr>
        <w:t>.</w:t>
      </w:r>
      <w:r>
        <w:rPr>
          <w:rFonts w:cs="Arial" w:hAnsi="Arial" w:eastAsia="Arial" w:ascii="Arial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50"/>
        <w:ind w:left="323" w:right="111"/>
        <w:sectPr>
          <w:pgMar w:header="895" w:footer="0" w:top="1080" w:bottom="280" w:left="1580" w:right="1720"/>
          <w:headerReference w:type="default" r:id="rId3"/>
          <w:footerReference w:type="default" r:id="rId4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sz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zs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ú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ú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4"/>
          <w:sz w:val="18"/>
          <w:szCs w:val="18"/>
        </w:rPr>
        <w:t>v</w:t>
      </w:r>
      <w:r>
        <w:rPr>
          <w:rFonts w:cs="Arial" w:hAnsi="Arial" w:eastAsia="Arial" w:ascii="Arial"/>
          <w:spacing w:val="4"/>
          <w:w w:val="104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4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ú</w:t>
      </w:r>
      <w:r>
        <w:rPr>
          <w:rFonts w:cs="Arial" w:hAnsi="Arial" w:eastAsia="Arial" w:ascii="Arial"/>
          <w:spacing w:val="3"/>
          <w:w w:val="104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ö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ü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5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ó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g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208"/>
          <w:sz w:val="18"/>
          <w:szCs w:val="18"/>
        </w:rPr>
        <w:t>ı</w:t>
      </w:r>
      <w:r>
        <w:rPr>
          <w:rFonts w:cs="Arial" w:hAnsi="Arial" w:eastAsia="Arial" w:ascii="Arial"/>
          <w:spacing w:val="-2"/>
          <w:w w:val="104"/>
          <w:sz w:val="18"/>
          <w:szCs w:val="18"/>
        </w:rPr>
        <w:t>z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se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46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é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ü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4"/>
          <w:sz w:val="18"/>
          <w:szCs w:val="18"/>
        </w:rPr>
        <w:t>z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5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rm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j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f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208"/>
          <w:sz w:val="18"/>
          <w:szCs w:val="18"/>
        </w:rPr>
        <w:t>ı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ss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á</w:t>
      </w:r>
      <w:r>
        <w:rPr>
          <w:rFonts w:cs="Arial" w:hAnsi="Arial" w:eastAsia="Arial" w:ascii="Arial"/>
          <w:spacing w:val="2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p</w:t>
      </w:r>
      <w:r>
        <w:rPr>
          <w:rFonts w:cs="Arial" w:hAnsi="Arial" w:eastAsia="Arial" w:ascii="Arial"/>
          <w:spacing w:val="3"/>
          <w:w w:val="104"/>
          <w:sz w:val="18"/>
          <w:szCs w:val="18"/>
        </w:rPr>
        <w:t>í</w:t>
      </w:r>
      <w:r>
        <w:rPr>
          <w:rFonts w:cs="Arial" w:hAnsi="Arial" w:eastAsia="Arial" w:ascii="Arial"/>
          <w:spacing w:val="-2"/>
          <w:w w:val="104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4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4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Je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v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zsgá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t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both"/>
        <w:spacing w:lineRule="auto" w:line="247"/>
        <w:ind w:left="1230" w:right="110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légi-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óló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both"/>
        <w:spacing w:lineRule="auto" w:line="247"/>
        <w:ind w:left="1230" w:right="107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iról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2012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rendele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both"/>
        <w:spacing w:lineRule="auto" w:line="247"/>
        <w:ind w:left="1230" w:right="105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t.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olgál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airól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52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8"/>
        <w:ind w:left="856" w:right="10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2012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FM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rendele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urópai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2004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(2004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ápril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29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ágáról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gok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engedél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41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95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bá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nála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ról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ról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óló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irán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ról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niós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ogi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gál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856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II.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23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rendele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alapul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Fen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szabá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ok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2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nt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856" w:right="26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nek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gálni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both"/>
        <w:spacing w:lineRule="auto" w:line="247"/>
        <w:ind w:left="1230" w:right="105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érlegelé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örében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gálha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abb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hez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both"/>
        <w:spacing w:lineRule="auto" w:line="246"/>
        <w:ind w:left="1230" w:right="105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bün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both"/>
        <w:spacing w:lineRule="auto" w:line="247"/>
        <w:ind w:left="1230" w:right="110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Záró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eljárás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856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gálób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agjai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erül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árá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járh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nak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9"/>
        <w:ind w:left="856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enni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alapján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agadha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Je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ó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j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en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és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856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alapjául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abá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iga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6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élés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ró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856" w:right="2982"/>
        <w:sectPr>
          <w:pgMar w:header="895" w:footer="0" w:top="1080" w:bottom="280" w:left="1580" w:right="172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hez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Ö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V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I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D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Í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4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483"/>
        <w:ind w:left="225" w:right="3845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(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" w:lineRule="auto" w:line="245"/>
        <w:ind w:left="1598" w:right="952" w:hanging="1373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óló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483"/>
        <w:ind w:left="225" w:right="4963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"/>
        <w:ind w:left="225"/>
        <w:sectPr>
          <w:pgMar w:header="895" w:footer="0" w:top="1080" w:bottom="280" w:left="1580" w:right="1720"/>
          <w:pgSz w:w="12240" w:h="15840"/>
        </w:sectPr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ló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 w:lineRule="exact" w:line="280"/>
        <w:ind w:left="323"/>
      </w:pPr>
      <w:r>
        <w:rPr>
          <w:rFonts w:cs="Arial" w:hAnsi="Arial" w:eastAsia="Arial" w:ascii="Arial"/>
          <w:b/>
          <w:spacing w:val="-3"/>
          <w:w w:val="100"/>
          <w:position w:val="-1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Z</w:t>
      </w:r>
      <w:r>
        <w:rPr>
          <w:rFonts w:cs="Arial" w:hAnsi="Arial" w:eastAsia="Arial" w:ascii="Arial"/>
          <w:b/>
          <w:spacing w:val="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0"/>
          <w:position w:val="-1"/>
          <w:sz w:val="26"/>
          <w:szCs w:val="26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T</w:t>
      </w:r>
      <w:r>
        <w:rPr>
          <w:rFonts w:cs="Arial" w:hAnsi="Arial" w:eastAsia="Arial" w:ascii="Arial"/>
          <w:b/>
          <w:spacing w:val="7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position w:val="-1"/>
          <w:sz w:val="26"/>
          <w:szCs w:val="26"/>
        </w:rPr>
        <w:t>Ö</w:t>
      </w:r>
      <w:r>
        <w:rPr>
          <w:rFonts w:cs="Arial" w:hAnsi="Arial" w:eastAsia="Arial" w:ascii="Arial"/>
          <w:b/>
          <w:spacing w:val="2"/>
          <w:w w:val="101"/>
          <w:position w:val="-1"/>
          <w:sz w:val="26"/>
          <w:szCs w:val="26"/>
        </w:rPr>
        <w:t>S</w:t>
      </w:r>
      <w:r>
        <w:rPr>
          <w:rFonts w:cs="Arial" w:hAnsi="Arial" w:eastAsia="Arial" w:ascii="Arial"/>
          <w:b/>
          <w:spacing w:val="-1"/>
          <w:w w:val="101"/>
          <w:position w:val="-1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Z</w:t>
      </w:r>
      <w:r>
        <w:rPr>
          <w:rFonts w:cs="Arial" w:hAnsi="Arial" w:eastAsia="Arial" w:ascii="Arial"/>
          <w:b/>
          <w:spacing w:val="-1"/>
          <w:w w:val="101"/>
          <w:position w:val="-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F</w:t>
      </w:r>
      <w:r>
        <w:rPr>
          <w:rFonts w:cs="Arial" w:hAnsi="Arial" w:eastAsia="Arial" w:ascii="Arial"/>
          <w:b/>
          <w:spacing w:val="-1"/>
          <w:w w:val="101"/>
          <w:position w:val="-1"/>
          <w:sz w:val="26"/>
          <w:szCs w:val="26"/>
        </w:rPr>
        <w:t>O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G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L</w:t>
      </w:r>
      <w:r>
        <w:rPr>
          <w:rFonts w:cs="Arial" w:hAnsi="Arial" w:eastAsia="Arial" w:ascii="Arial"/>
          <w:b/>
          <w:spacing w:val="-3"/>
          <w:w w:val="101"/>
          <w:position w:val="-1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L</w:t>
      </w:r>
      <w:r>
        <w:rPr>
          <w:rFonts w:cs="Arial" w:hAnsi="Arial" w:eastAsia="Arial" w:ascii="Arial"/>
          <w:b/>
          <w:spacing w:val="-1"/>
          <w:w w:val="101"/>
          <w:position w:val="-1"/>
          <w:sz w:val="26"/>
          <w:szCs w:val="26"/>
        </w:rPr>
        <w:t>Á</w:t>
      </w:r>
      <w:r>
        <w:rPr>
          <w:rFonts w:cs="Arial" w:hAnsi="Arial" w:eastAsia="Arial" w:ascii="Arial"/>
          <w:b/>
          <w:spacing w:val="2"/>
          <w:w w:val="101"/>
          <w:position w:val="-1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77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7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eset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kategó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bale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eset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3"/>
            </w:pP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lás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eset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spacing w:val="-2"/>
                <w:w w:val="22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2015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január</w:t>
            </w:r>
            <w:r>
              <w:rPr>
                <w:rFonts w:cs="Arial" w:hAnsi="Arial" w:eastAsia="Arial" w:ascii="Arial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ra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perc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eset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lnok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b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pusa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3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or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gos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ás</w:t>
            </w:r>
            <w:r>
              <w:rPr>
                <w:rFonts w:cs="Arial" w:hAnsi="Arial" w:eastAsia="Arial" w:ascii="Arial"/>
                <w:b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eher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4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0"/>
            </w:pPr>
            <w:r>
              <w:rPr>
                <w:rFonts w:cs="Arial" w:hAnsi="Arial" w:eastAsia="Arial" w:ascii="Arial"/>
                <w:b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eset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kapcsán</w:t>
            </w:r>
            <w:r>
              <w:rPr>
                <w:rFonts w:cs="Arial" w:hAnsi="Arial" w:eastAsia="Arial" w:ascii="Arial"/>
                <w:b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hu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tak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0"/>
              <w:ind w:left="90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sú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osan</w:t>
            </w:r>
            <w:r>
              <w:rPr>
                <w:rFonts w:cs="Arial" w:hAnsi="Arial" w:eastAsia="Arial" w:ascii="Arial"/>
                <w:b/>
                <w:spacing w:val="3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sé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ü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tek</w:t>
            </w:r>
            <w:r>
              <w:rPr>
                <w:rFonts w:cs="Arial" w:hAnsi="Arial" w:eastAsia="Arial" w:ascii="Arial"/>
                <w:b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ma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93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ahá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b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ő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kö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22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Zr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on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dás</w:t>
            </w:r>
            <w:r>
              <w:rPr>
                <w:rFonts w:cs="Arial" w:hAnsi="Arial" w:eastAsia="Arial" w:ascii="Arial"/>
                <w:b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téke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3"/>
            </w:pP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4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ély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Ü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enta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tó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Zr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vánta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tó</w:t>
            </w:r>
            <w:r>
              <w:rPr>
                <w:rFonts w:cs="Arial" w:hAnsi="Arial" w:eastAsia="Arial" w:ascii="Arial"/>
                <w:b/>
                <w:spacing w:val="3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or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ág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56"/>
      </w:pPr>
      <w:r>
        <w:pict>
          <v:group style="position:absolute;margin-left:95.52pt;margin-top:17.2997pt;width:423pt;height:273.6pt;mso-position-horizontal-relative:page;mso-position-vertical-relative:paragraph;z-index:-2344" coordorigin="1910,346" coordsize="8460,5472">
            <v:shape type="#_x0000_t75" style="position:absolute;left:1910;top:346;width:8460;height:5472">
              <v:imagedata o:title="" r:id="rId6"/>
            </v:shape>
            <v:group style="position:absolute;left:6694;top:1868;width:338;height:1128" coordorigin="6694,1868" coordsize="338,1128">
              <v:shape style="position:absolute;left:6694;top:1868;width:338;height:1128" coordorigin="6694,1868" coordsize="338,1128" path="m6864,2996l7032,2712,6948,2712,6948,1868,6780,1868,6780,2712,6694,2712,6864,2996x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cs="Arial" w:hAnsi="Arial" w:eastAsia="Arial" w:ascii="Arial"/>
          <w:b/>
          <w:w w:val="103"/>
          <w:position w:val="-1"/>
          <w:sz w:val="20"/>
          <w:szCs w:val="20"/>
        </w:rPr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z</w:t>
      </w:r>
      <w:r>
        <w:rPr>
          <w:rFonts w:cs="Arial" w:hAnsi="Arial" w:eastAsia="Arial" w:ascii="Arial"/>
          <w:b/>
          <w:spacing w:val="14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4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h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4"/>
          <w:position w:val="-1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0"/>
          <w:w w:val="104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3"/>
          <w:position w:val="-1"/>
          <w:sz w:val="20"/>
          <w:szCs w:val="20"/>
          <w:u w:val="thick" w:color="000000"/>
        </w:rPr>
        <w:t>y</w:t>
      </w:r>
      <w:r>
        <w:rPr>
          <w:rFonts w:cs="Arial" w:hAnsi="Arial" w:eastAsia="Arial" w:ascii="Arial"/>
          <w:b/>
          <w:spacing w:val="-3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3"/>
        <w:ind w:left="2450"/>
        <w:sectPr>
          <w:pgMar w:header="895" w:footer="0" w:top="1080" w:bottom="280" w:left="1580" w:right="1720"/>
          <w:pgSz w:w="12240" w:h="15840"/>
        </w:sectPr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ü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74"/>
        <w:sectPr>
          <w:pgMar w:header="895" w:footer="0" w:top="1080" w:bottom="280" w:left="1580" w:right="1720"/>
          <w:pgSz w:w="12240" w:h="15840"/>
        </w:sectPr>
      </w:pPr>
      <w:r>
        <w:pict>
          <v:shape type="#_x0000_t75" style="width:386.88pt;height:220.9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56" w:right="-51"/>
      </w:pPr>
      <w:r>
        <w:rPr>
          <w:rFonts w:cs="Arial" w:hAnsi="Arial" w:eastAsia="Arial" w:ascii="Arial"/>
          <w:b/>
          <w:w w:val="103"/>
          <w:position w:val="-1"/>
          <w:sz w:val="20"/>
          <w:szCs w:val="20"/>
        </w:rPr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  <w:t>B</w:t>
      </w:r>
      <w:r>
        <w:rPr>
          <w:rFonts w:cs="Arial" w:hAnsi="Arial" w:eastAsia="Arial" w:ascii="Arial"/>
          <w:b/>
          <w:spacing w:val="-1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j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2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3"/>
          <w:w w:val="100"/>
          <w:position w:val="-1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3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  <w:u w:val="thick" w:color="000000"/>
        </w:rPr>
        <w:t>k</w:t>
      </w:r>
      <w:r>
        <w:rPr>
          <w:rFonts w:cs="Arial" w:hAnsi="Arial" w:eastAsia="Arial" w:ascii="Arial"/>
          <w:b/>
          <w:spacing w:val="-3"/>
          <w:w w:val="100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  <w:u w:val="thick" w:color="000000"/>
        </w:rPr>
        <w:t>,</w:t>
      </w:r>
      <w:r>
        <w:rPr>
          <w:rFonts w:cs="Arial" w:hAnsi="Arial" w:eastAsia="Arial" w:ascii="Arial"/>
          <w:b/>
          <w:spacing w:val="42"/>
          <w:w w:val="100"/>
          <w:position w:val="-1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3"/>
          <w:position w:val="-1"/>
          <w:sz w:val="20"/>
          <w:szCs w:val="20"/>
          <w:u w:val="thick" w:color="000000"/>
        </w:rPr>
        <w:t>r</w:t>
      </w:r>
      <w:r>
        <w:rPr>
          <w:rFonts w:cs="Arial" w:hAnsi="Arial" w:eastAsia="Arial" w:ascii="Arial"/>
          <w:b/>
          <w:spacing w:val="-2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4"/>
          <w:position w:val="-1"/>
          <w:sz w:val="20"/>
          <w:szCs w:val="20"/>
          <w:u w:val="thick" w:color="000000"/>
        </w:rPr>
        <w:t>í</w:t>
      </w:r>
      <w:r>
        <w:rPr>
          <w:rFonts w:cs="Arial" w:hAnsi="Arial" w:eastAsia="Arial" w:ascii="Arial"/>
          <w:b/>
          <w:spacing w:val="2"/>
          <w:w w:val="104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3"/>
          <w:position w:val="-1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-3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  <w:u w:val="thick" w:color="000000"/>
        </w:rPr>
        <w:t>k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/>
        <w:sectPr>
          <w:type w:val="continuous"/>
          <w:pgSz w:w="12240" w:h="15840"/>
          <w:pgMar w:top="1080" w:bottom="280" w:left="1580" w:right="1720"/>
          <w:cols w:num="2" w:equalWidth="off">
            <w:col w:w="3319" w:space="544"/>
            <w:col w:w="5077"/>
          </w:cols>
        </w:sectPr>
      </w:pPr>
      <w:r>
        <w:br w:type="column"/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y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0"/>
        <w:ind w:left="856" w:right="10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anuár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-án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27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(a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60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irán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b/>
          <w:w w:val="103"/>
          <w:sz w:val="20"/>
          <w:szCs w:val="20"/>
        </w:rPr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  <w:t>V</w:t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4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2"/>
          <w:w w:val="104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1"/>
          <w:w w:val="103"/>
          <w:sz w:val="20"/>
          <w:szCs w:val="20"/>
          <w:u w:val="thick" w:color="000000"/>
        </w:rPr>
        <w:t>z</w:t>
      </w:r>
      <w:r>
        <w:rPr>
          <w:rFonts w:cs="Arial" w:hAnsi="Arial" w:eastAsia="Arial" w:ascii="Arial"/>
          <w:b/>
          <w:spacing w:val="-1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g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á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4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0"/>
          <w:w w:val="104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ó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4"/>
          <w:w w:val="103"/>
          <w:sz w:val="20"/>
          <w:szCs w:val="20"/>
          <w:u w:val="thick" w:color="000000"/>
        </w:rPr>
        <w:t>b</w:t>
      </w:r>
      <w:r>
        <w:rPr>
          <w:rFonts w:cs="Arial" w:hAnsi="Arial" w:eastAsia="Arial" w:ascii="Arial"/>
          <w:b/>
          <w:spacing w:val="-4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4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2"/>
          <w:w w:val="104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1"/>
          <w:w w:val="103"/>
          <w:sz w:val="20"/>
          <w:szCs w:val="20"/>
          <w:u w:val="thick" w:color="000000"/>
        </w:rPr>
        <w:t>z</w:t>
      </w:r>
      <w:r>
        <w:rPr>
          <w:rFonts w:cs="Arial" w:hAnsi="Arial" w:eastAsia="Arial" w:ascii="Arial"/>
          <w:b/>
          <w:spacing w:val="-1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o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á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g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7"/>
        <w:ind w:left="856" w:right="10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ója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16-án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alábbi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lób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"/>
          <w:szCs w:val="2"/>
        </w:rPr>
        <w:jc w:val="left"/>
        <w:spacing w:before="10" w:lineRule="exact" w:line="20"/>
      </w:pPr>
      <w:r>
        <w:rPr>
          <w:sz w:val="2"/>
          <w:szCs w:val="2"/>
        </w:rPr>
      </w:r>
    </w:p>
    <w:tbl>
      <w:tblPr>
        <w:tblW w:w="0" w:type="auto"/>
        <w:tblLook w:val="01E0"/>
        <w:jc w:val="left"/>
        <w:tblInd w:w="91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24" w:hRule="exact"/>
        </w:trPr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1"/>
              <w:ind w:left="40"/>
            </w:pP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1"/>
              <w:ind w:left="21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án</w:t>
            </w:r>
            <w:r>
              <w:rPr>
                <w:rFonts w:cs="Arial" w:hAnsi="Arial" w:eastAsia="Arial" w:ascii="Arial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ábor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81"/>
              <w:ind w:left="637"/>
            </w:pP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ale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gáló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9" w:hRule="exact"/>
        </w:trPr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40"/>
            </w:pP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agja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14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637"/>
            </w:pP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ale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gáló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8" w:hRule="exact"/>
        </w:trPr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14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apo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637"/>
            </w:pP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ale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gáló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3" w:hRule="exact"/>
        </w:trPr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2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214"/>
            </w:pPr>
            <w:r>
              <w:rPr>
                <w:rFonts w:cs="Arial" w:hAnsi="Arial" w:eastAsia="Arial" w:ascii="Arial"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ö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ilárd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637"/>
            </w:pP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rológus</w:t>
            </w:r>
            <w:r>
              <w:rPr>
                <w:rFonts w:cs="Arial" w:hAnsi="Arial" w:eastAsia="Arial" w:ascii="Arial"/>
                <w:spacing w:val="4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ns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rFonts w:cs="Arial" w:hAnsi="Arial" w:eastAsia="Arial" w:ascii="Arial"/>
          <w:sz w:val="20"/>
          <w:szCs w:val="20"/>
        </w:rPr>
        <w:jc w:val="left"/>
        <w:spacing w:before="23"/>
        <w:ind w:left="856"/>
      </w:pPr>
      <w:r>
        <w:rPr>
          <w:rFonts w:cs="Arial" w:hAnsi="Arial" w:eastAsia="Arial" w:ascii="Arial"/>
          <w:b/>
          <w:w w:val="103"/>
          <w:sz w:val="20"/>
          <w:szCs w:val="20"/>
        </w:rPr>
      </w:r>
      <w:r>
        <w:rPr>
          <w:rFonts w:cs="Arial" w:hAnsi="Arial" w:eastAsia="Arial" w:ascii="Arial"/>
          <w:b/>
          <w:spacing w:val="-6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z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m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0"/>
          <w:sz w:val="20"/>
          <w:szCs w:val="20"/>
          <w:u w:val="thick" w:color="000000"/>
        </w:rPr>
        <w:t>y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  <w:t>z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g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á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  <w:t>l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-3"/>
          <w:w w:val="103"/>
          <w:sz w:val="20"/>
          <w:szCs w:val="20"/>
          <w:u w:val="thick" w:color="000000"/>
        </w:rPr>
        <w:t>á</w:t>
      </w:r>
      <w:r>
        <w:rPr>
          <w:rFonts w:cs="Arial" w:hAnsi="Arial" w:eastAsia="Arial" w:ascii="Arial"/>
          <w:b/>
          <w:spacing w:val="-3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3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3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3"/>
          <w:sz w:val="20"/>
          <w:szCs w:val="20"/>
          <w:u w:val="thick" w:color="000000"/>
        </w:rPr>
        <w:t>k</w:t>
      </w:r>
      <w:r>
        <w:rPr>
          <w:rFonts w:cs="Arial" w:hAnsi="Arial" w:eastAsia="Arial" w:ascii="Arial"/>
          <w:b/>
          <w:spacing w:val="-3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4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4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orán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anuár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16-án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nen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jell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állapo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left"/>
        <w:spacing w:before="7" w:lineRule="auto" w:line="245"/>
        <w:ind w:left="1230" w:right="108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ággal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ellen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önös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enge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220" w:val="left"/>
        </w:tabs>
        <w:jc w:val="left"/>
        <w:spacing w:before="5" w:lineRule="auto" w:line="247"/>
        <w:ind w:left="1230" w:right="107" w:hanging="37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napirendjén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erepel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erhelés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rdé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b/>
          <w:w w:val="103"/>
          <w:sz w:val="20"/>
          <w:szCs w:val="20"/>
        </w:rPr>
      </w:r>
      <w:r>
        <w:rPr>
          <w:rFonts w:cs="Arial" w:hAnsi="Arial" w:eastAsia="Arial" w:ascii="Arial"/>
          <w:b/>
          <w:spacing w:val="-6"/>
          <w:w w:val="100"/>
          <w:sz w:val="20"/>
          <w:szCs w:val="20"/>
          <w:u w:val="thick" w:color="000000"/>
        </w:rPr>
        <w:t>A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z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ö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v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0"/>
          <w:sz w:val="20"/>
          <w:szCs w:val="20"/>
          <w:u w:val="thick" w:color="000000"/>
        </w:rPr>
        <w:t>d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  <w:u w:val="thick" w:color="000000"/>
        </w:rPr>
        <w:t> 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á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k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2"/>
          <w:w w:val="104"/>
          <w:sz w:val="20"/>
          <w:szCs w:val="20"/>
          <w:u w:val="thick" w:color="000000"/>
        </w:rPr>
        <w:t>i</w:t>
      </w:r>
      <w:r>
        <w:rPr>
          <w:rFonts w:cs="Arial" w:hAnsi="Arial" w:eastAsia="Arial" w:ascii="Arial"/>
          <w:b/>
          <w:spacing w:val="2"/>
          <w:w w:val="104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  <w:t>n</w:t>
      </w:r>
      <w:r>
        <w:rPr>
          <w:rFonts w:cs="Arial" w:hAnsi="Arial" w:eastAsia="Arial" w:ascii="Arial"/>
          <w:b/>
          <w:spacing w:val="-2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t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-3"/>
          <w:w w:val="103"/>
          <w:sz w:val="20"/>
          <w:szCs w:val="20"/>
          <w:u w:val="thick" w:color="000000"/>
        </w:rPr>
        <w:t>é</w:t>
      </w:r>
      <w:r>
        <w:rPr>
          <w:rFonts w:cs="Arial" w:hAnsi="Arial" w:eastAsia="Arial" w:ascii="Arial"/>
          <w:b/>
          <w:spacing w:val="-3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s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</w:r>
      <w:r>
        <w:rPr>
          <w:rFonts w:cs="Arial" w:hAnsi="Arial" w:eastAsia="Arial" w:ascii="Arial"/>
          <w:b/>
          <w:spacing w:val="0"/>
          <w:w w:val="103"/>
          <w:sz w:val="20"/>
          <w:szCs w:val="20"/>
          <w:u w:val="thick" w:color="000000"/>
        </w:rPr>
        <w:t>e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7"/>
        <w:ind w:left="856" w:right="10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2015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január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16-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behaladás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néhá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rrel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egy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0" w:lineRule="exact" w:line="340"/>
        <w:ind w:left="856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állapo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egengede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úllép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47"/>
        <w:ind w:left="856" w:right="108"/>
        <w:sectPr>
          <w:type w:val="continuous"/>
          <w:pgSz w:w="12240" w:h="15840"/>
          <w:pgMar w:top="1080" w:bottom="280" w:left="1580" w:right="1720"/>
        </w:sectPr>
      </w:pP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napirendre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háló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érdé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b/>
          <w:spacing w:val="4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1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I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F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C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I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Ó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es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ény</w:t>
      </w:r>
      <w:r>
        <w:rPr>
          <w:rFonts w:cs="Arial" w:hAnsi="Arial" w:eastAsia="Arial" w:ascii="Arial"/>
          <w:b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f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3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ása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856" w:right="10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2015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anuár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291"/>
          <w:sz w:val="20"/>
          <w:szCs w:val="20"/>
        </w:rPr>
        <w:t>İ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rihodo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Feren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egléden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auto" w:line="246"/>
        <w:ind w:left="856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45423-2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olno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ende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36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behaladás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tt: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dony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obb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323"/>
      </w:pP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position w:val="-1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2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26"/>
          <w:szCs w:val="26"/>
        </w:rPr>
        <w:t>S</w:t>
      </w:r>
      <w:r>
        <w:rPr>
          <w:rFonts w:cs="Arial" w:hAnsi="Arial" w:eastAsia="Arial" w:ascii="Arial"/>
          <w:b/>
          <w:spacing w:val="2"/>
          <w:w w:val="100"/>
          <w:position w:val="-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e</w:t>
      </w:r>
      <w:r>
        <w:rPr>
          <w:rFonts w:cs="Arial" w:hAnsi="Arial" w:eastAsia="Arial" w:ascii="Arial"/>
          <w:b/>
          <w:spacing w:val="-2"/>
          <w:w w:val="100"/>
          <w:position w:val="-1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é</w:t>
      </w:r>
      <w:r>
        <w:rPr>
          <w:rFonts w:cs="Arial" w:hAnsi="Arial" w:eastAsia="Arial" w:ascii="Arial"/>
          <w:b/>
          <w:spacing w:val="1"/>
          <w:w w:val="100"/>
          <w:position w:val="-1"/>
          <w:sz w:val="26"/>
          <w:szCs w:val="26"/>
        </w:rPr>
        <w:t>l</w:t>
      </w:r>
      <w:r>
        <w:rPr>
          <w:rFonts w:cs="Arial" w:hAnsi="Arial" w:eastAsia="Arial" w:ascii="Arial"/>
          <w:b/>
          <w:spacing w:val="-5"/>
          <w:w w:val="100"/>
          <w:position w:val="-1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spacing w:val="14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sé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ü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l</w:t>
      </w:r>
      <w:r>
        <w:rPr>
          <w:rFonts w:cs="Arial" w:hAnsi="Arial" w:eastAsia="Arial" w:ascii="Arial"/>
          <w:b/>
          <w:spacing w:val="-3"/>
          <w:w w:val="101"/>
          <w:position w:val="-1"/>
          <w:sz w:val="26"/>
          <w:szCs w:val="26"/>
        </w:rPr>
        <w:t>é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8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93" w:hRule="exact"/>
        </w:trPr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ü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sek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65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378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tas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auto" w:line="247"/>
              <w:ind w:left="222" w:right="185" w:firstLine="108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tát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as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412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os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0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2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0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2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ön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ő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0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20"/>
              <w:ind w:left="652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em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sé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ü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28" w:right="63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0" w:right="65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0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8"/>
              <w:ind w:left="652" w:right="65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asú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j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ő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ek</w:t>
      </w:r>
      <w:r>
        <w:rPr>
          <w:rFonts w:cs="Arial" w:hAnsi="Arial" w:eastAsia="Arial" w:ascii="Arial"/>
          <w:b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3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ü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4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f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-4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u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ú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ában</w:t>
      </w:r>
      <w:r>
        <w:rPr>
          <w:rFonts w:cs="Arial" w:hAnsi="Arial" w:eastAsia="Arial" w:ascii="Arial"/>
          <w:b/>
          <w:spacing w:val="1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r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10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db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5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éb</w:t>
      </w:r>
      <w:r>
        <w:rPr>
          <w:rFonts w:cs="Arial" w:hAnsi="Arial" w:eastAsia="Arial" w:ascii="Arial"/>
          <w:b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kár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ani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6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sze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ek</w:t>
      </w:r>
      <w:r>
        <w:rPr>
          <w:rFonts w:cs="Arial" w:hAnsi="Arial" w:eastAsia="Arial" w:ascii="Arial"/>
          <w:b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d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ai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56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ő</w:t>
      </w:r>
      <w:r>
        <w:rPr>
          <w:rFonts w:cs="Arial" w:hAnsi="Arial" w:eastAsia="Arial" w:ascii="Arial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ai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alábbi</w:t>
      </w:r>
      <w:r>
        <w:rPr>
          <w:rFonts w:cs="Arial" w:hAnsi="Arial" w:eastAsia="Arial" w:ascii="Arial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áblá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position w:val="-1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8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6" w:hRule="exact"/>
        </w:trPr>
        <w:tc>
          <w:tcPr>
            <w:tcW w:w="3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41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vo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ka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asság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0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ér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én</w:t>
            </w:r>
            <w:r>
              <w:rPr>
                <w:rFonts w:cs="Arial" w:hAnsi="Arial" w:eastAsia="Arial" w:ascii="Arial"/>
                <w:spacing w:val="-5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na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ér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én</w:t>
            </w:r>
            <w:r>
              <w:rPr>
                <w:rFonts w:cs="Arial" w:hAnsi="Arial" w:eastAsia="Arial" w:ascii="Arial"/>
                <w:spacing w:val="-5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pus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ér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én</w:t>
            </w:r>
            <w:r>
              <w:rPr>
                <w:rFonts w:cs="Arial" w:hAnsi="Arial" w:eastAsia="Arial" w:ascii="Arial"/>
                <w:spacing w:val="-5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gá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3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ke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dése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el</w:t>
            </w:r>
            <w:r>
              <w:rPr>
                <w:rFonts w:cs="Arial" w:hAnsi="Arial" w:eastAsia="Arial" w:ascii="Arial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nap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21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óra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30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rc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8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7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j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4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223"/>
          <w:sz w:val="26"/>
          <w:szCs w:val="26"/>
        </w:rPr>
        <w:t>ı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i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8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4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nats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45423-2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natnem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4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1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tvona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auto" w:line="247"/>
              <w:ind w:left="90" w:right="41"/>
            </w:pPr>
            <w:r>
              <w:rPr>
                <w:rFonts w:cs="Arial" w:hAnsi="Arial" w:eastAsia="Arial" w:ascii="Arial"/>
                <w:spacing w:val="-1"/>
                <w:w w:val="291"/>
                <w:sz w:val="20"/>
                <w:szCs w:val="20"/>
              </w:rPr>
              <w:t>İ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rihodos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odo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š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–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Feren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ár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–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egléd</w:t>
            </w:r>
            <w:r>
              <w:rPr>
                <w:rFonts w:cs="Arial" w:hAnsi="Arial" w:eastAsia="Arial" w:ascii="Arial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–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olnok</w:t>
            </w:r>
            <w:r>
              <w:rPr>
                <w:rFonts w:cs="Arial" w:hAnsi="Arial" w:eastAsia="Arial" w:ascii="Arial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–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ür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ös</w:t>
            </w:r>
            <w:r>
              <w:rPr>
                <w:rFonts w:cs="Arial" w:hAnsi="Arial" w:eastAsia="Arial" w:ascii="Arial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3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i)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ocs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b/>
                <w:spacing w:val="2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22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db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ossz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317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eg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ö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meg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527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Féke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ett</w:t>
            </w:r>
            <w:r>
              <w:rPr>
                <w:rFonts w:cs="Arial" w:hAnsi="Arial" w:eastAsia="Arial" w:ascii="Arial"/>
                <w:b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ö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meg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583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22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fék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atás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74%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0"/>
            </w:pP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eg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fékh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110%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Mar w:header="895" w:footer="0" w:top="1080" w:bottom="280" w:left="1580" w:right="1720"/>
          <w:pgSz w:w="12240" w:h="15840"/>
        </w:sectPr>
      </w:pP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 w:lineRule="exact" w:line="260"/>
        <w:ind w:left="323"/>
      </w:pPr>
      <w:r>
        <w:rPr>
          <w:rFonts w:cs="Arial" w:hAnsi="Arial" w:eastAsia="Arial" w:ascii="Arial"/>
          <w:b/>
          <w:spacing w:val="4"/>
          <w:w w:val="100"/>
          <w:position w:val="-1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7</w:t>
      </w:r>
      <w:r>
        <w:rPr>
          <w:rFonts w:cs="Arial" w:hAnsi="Arial" w:eastAsia="Arial" w:ascii="Arial"/>
          <w:b/>
          <w:spacing w:val="-3"/>
          <w:w w:val="100"/>
          <w:position w:val="-1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spacing w:val="2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24"/>
          <w:szCs w:val="24"/>
        </w:rPr>
        <w:t>y</w:t>
      </w:r>
      <w:r>
        <w:rPr>
          <w:rFonts w:cs="Arial" w:hAnsi="Arial" w:eastAsia="Arial" w:ascii="Arial"/>
          <w:b/>
          <w:spacing w:val="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1"/>
          <w:position w:val="-1"/>
          <w:sz w:val="24"/>
          <w:szCs w:val="24"/>
        </w:rPr>
        <w:t>j</w:t>
      </w:r>
      <w:r>
        <w:rPr>
          <w:rFonts w:cs="Arial" w:hAnsi="Arial" w:eastAsia="Arial" w:ascii="Arial"/>
          <w:b/>
          <w:spacing w:val="1"/>
          <w:w w:val="101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spacing w:val="4"/>
          <w:w w:val="101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1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spacing w:val="-2"/>
          <w:w w:val="101"/>
          <w:position w:val="-1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223"/>
          <w:position w:val="-1"/>
          <w:sz w:val="24"/>
          <w:szCs w:val="24"/>
        </w:rPr>
        <w:t>ı</w:t>
      </w:r>
      <w:r>
        <w:rPr>
          <w:rFonts w:cs="Arial" w:hAnsi="Arial" w:eastAsia="Arial" w:ascii="Arial"/>
          <w:b/>
          <w:spacing w:val="0"/>
          <w:w w:val="101"/>
          <w:position w:val="-1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5"/>
          <w:szCs w:val="5"/>
        </w:rPr>
        <w:jc w:val="left"/>
        <w:spacing w:before="6" w:lineRule="exact" w:line="40"/>
      </w:pPr>
      <w:r>
        <w:rPr>
          <w:sz w:val="5"/>
          <w:szCs w:val="5"/>
        </w:rPr>
      </w:r>
    </w:p>
    <w:tbl>
      <w:tblPr>
        <w:tblW w:w="0" w:type="auto"/>
        <w:tblLook w:val="01E0"/>
        <w:jc w:val="left"/>
        <w:tblInd w:w="727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733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/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auto" w:line="250"/>
              <w:ind w:left="525" w:right="94" w:hanging="391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use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gedé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 w:lineRule="auto" w:line="247"/>
              <w:ind w:left="321" w:right="291" w:firstLine="67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Ü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be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edé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ind w:left="233" w:right="230"/>
            </w:pPr>
            <w:r>
              <w:rPr>
                <w:rFonts w:cs="Arial" w:hAnsi="Arial" w:eastAsia="Arial" w:ascii="Arial"/>
                <w:b/>
                <w:w w:val="103"/>
                <w:sz w:val="20"/>
                <w:szCs w:val="20"/>
              </w:rPr>
              <w:t>Fe</w:t>
            </w:r>
            <w:r>
              <w:rPr>
                <w:rFonts w:cs="Arial" w:hAnsi="Arial" w:eastAsia="Arial" w:ascii="Arial"/>
                <w:b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10"/>
              <w:ind w:left="391" w:right="394"/>
            </w:pP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(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ábr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us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5"/>
            </w:pP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as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50</w:t>
            </w:r>
            <w:r>
              <w:rPr>
                <w:rFonts w:cs="Arial" w:hAnsi="Arial" w:eastAsia="Arial" w:ascii="Arial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007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450</w:t>
            </w:r>
            <w:r>
              <w:rPr>
                <w:rFonts w:cs="Arial" w:hAnsi="Arial" w:eastAsia="Arial" w:ascii="Arial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5"/>
            </w:pP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position w:val="-3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spacing w:val="0"/>
                <w:w w:val="103"/>
                <w:position w:val="0"/>
                <w:sz w:val="20"/>
                <w:szCs w:val="20"/>
              </w:rPr>
              <w:t>’</w:t>
            </w:r>
            <w:r>
              <w:rPr>
                <w:rFonts w:cs="Arial" w:hAnsi="Arial" w:eastAsia="Arial" w:ascii="Arial"/>
                <w:spacing w:val="-2"/>
                <w:w w:val="103"/>
                <w:position w:val="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position w:val="-3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spacing w:val="0"/>
                <w:w w:val="103"/>
                <w:position w:val="0"/>
                <w:sz w:val="20"/>
                <w:szCs w:val="20"/>
              </w:rPr>
              <w:t>’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position w:val="-3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spacing w:val="0"/>
                <w:w w:val="103"/>
                <w:position w:val="0"/>
                <w:sz w:val="20"/>
                <w:szCs w:val="20"/>
              </w:rPr>
              <w:t>’</w:t>
            </w:r>
            <w:r>
              <w:rPr>
                <w:rFonts w:cs="Arial" w:hAnsi="Arial" w:eastAsia="Arial" w:ascii="Arial"/>
                <w:spacing w:val="-2"/>
                <w:w w:val="103"/>
                <w:position w:val="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position w:val="-3"/>
                <w:sz w:val="13"/>
                <w:szCs w:val="13"/>
              </w:rPr>
              <w:t>0</w:t>
            </w:r>
            <w:r>
              <w:rPr>
                <w:rFonts w:cs="Arial" w:hAnsi="Arial" w:eastAsia="Arial" w:ascii="Arial"/>
                <w:spacing w:val="0"/>
                <w:w w:val="103"/>
                <w:position w:val="0"/>
                <w:sz w:val="20"/>
                <w:szCs w:val="20"/>
              </w:rPr>
              <w:t>’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át</w:t>
            </w:r>
            <w:r>
              <w:rPr>
                <w:rFonts w:cs="Arial" w:hAnsi="Arial" w:eastAsia="Arial" w:ascii="Arial"/>
                <w:b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tö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5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926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85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94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auto" w:line="247"/>
              <w:ind w:left="90" w:right="999"/>
            </w:pPr>
            <w:r>
              <w:rPr>
                <w:rFonts w:cs="Arial" w:hAnsi="Arial" w:eastAsia="Arial" w:ascii="Arial"/>
                <w:b/>
                <w:w w:val="103"/>
                <w:sz w:val="20"/>
                <w:szCs w:val="20"/>
              </w:rPr>
              <w:t>Leg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ag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ge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5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2%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sz w:val="12"/>
                <w:szCs w:val="12"/>
              </w:rPr>
              <w:jc w:val="left"/>
              <w:spacing w:before="3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9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683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3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ató</w:t>
            </w:r>
            <w:r>
              <w:rPr>
                <w:rFonts w:cs="Arial" w:hAnsi="Arial" w:eastAsia="Arial" w:ascii="Arial"/>
                <w:b/>
                <w:spacing w:val="3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b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vsu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5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20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120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2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b/>
                <w:w w:val="103"/>
                <w:sz w:val="20"/>
                <w:szCs w:val="20"/>
              </w:rPr>
              <w:t>Fo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ócsa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b/>
                <w:spacing w:val="3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ten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áv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95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980</w:t>
            </w:r>
            <w:r>
              <w:rPr>
                <w:rFonts w:cs="Arial" w:hAnsi="Arial" w:eastAsia="Arial" w:ascii="Arial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32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3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98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27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/>
        <w:ind w:left="85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„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rg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i/>
          <w:spacing w:val="-5"/>
          <w:w w:val="103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erepl</w:t>
      </w:r>
      <w:r>
        <w:rPr>
          <w:rFonts w:cs="Arial" w:hAnsi="Arial" w:eastAsia="Arial" w:ascii="Arial"/>
          <w:i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91</w:t>
      </w:r>
      <w:r>
        <w:rPr>
          <w:rFonts w:cs="Arial" w:hAnsi="Arial" w:eastAsia="Arial" w:ascii="Arial"/>
          <w:i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55</w:t>
      </w:r>
      <w:r>
        <w:rPr>
          <w:rFonts w:cs="Arial" w:hAnsi="Arial" w:eastAsia="Arial" w:ascii="Arial"/>
          <w:i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0450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 w:lineRule="auto" w:line="250"/>
        <w:ind w:left="856" w:right="150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007-4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ámú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mo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ny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onos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…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engedély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i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erin</w:t>
      </w:r>
      <w:r>
        <w:rPr>
          <w:rFonts w:cs="Arial" w:hAnsi="Arial" w:eastAsia="Arial" w:ascii="Arial"/>
          <w:i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iala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i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j</w:t>
      </w:r>
      <w:r>
        <w:rPr>
          <w:rFonts w:cs="Arial" w:hAnsi="Arial" w:eastAsia="Arial" w:ascii="Arial"/>
          <w:i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rm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6"/>
      </w:pPr>
      <w:r>
        <w:pict>
          <v:shape type="#_x0000_t75" style="width:379.2pt;height:114.9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813"/>
      </w:pP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f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tt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 w:lineRule="auto" w:line="247"/>
        <w:ind w:left="988" w:right="14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olno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ében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áblá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155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2" w:hRule="exact"/>
        </w:trPr>
        <w:tc>
          <w:tcPr>
            <w:tcW w:w="239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64"/>
            </w:pPr>
            <w:r>
              <w:rPr>
                <w:rFonts w:cs="Calibri" w:hAnsi="Calibri" w:eastAsia="Calibri" w:ascii="Calibri"/>
                <w:b/>
                <w:i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b/>
                <w:i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Calibri" w:hAnsi="Calibri" w:eastAsia="Calibri" w:ascii="Calibri"/>
                <w:b/>
                <w:i/>
                <w:spacing w:val="-2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b/>
                <w:i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b/>
                <w:i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i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b/>
                <w:i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b/>
                <w:i/>
                <w:spacing w:val="-1"/>
                <w:w w:val="103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b/>
                <w:i/>
                <w:spacing w:val="-4"/>
                <w:w w:val="103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b/>
                <w:i/>
                <w:spacing w:val="4"/>
                <w:w w:val="103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b/>
                <w:i/>
                <w:spacing w:val="-2"/>
                <w:w w:val="103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b/>
                <w:i/>
                <w:spacing w:val="-1"/>
                <w:w w:val="103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b/>
                <w:i/>
                <w:spacing w:val="0"/>
                <w:w w:val="103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7"/>
            </w:pP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7"/>
            </w:pP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7"/>
            </w:pP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7"/>
            </w:pP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5" w:space="0" w:color="000000"/>
            </w:tcBorders>
            <w:textDirection w:val="btLr"/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ind w:left="95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0"/>
                <w:szCs w:val="20"/>
              </w:rPr>
              <w:t>J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b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b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b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3"/>
                <w:sz w:val="20"/>
                <w:szCs w:val="20"/>
              </w:rPr>
              <w:t>é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59"/>
            </w:pP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szélesség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"/>
            <w:tcBorders>
              <w:left w:val="single" w:sz="4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3"/>
                <w:szCs w:val="13"/>
              </w:rPr>
              <w:jc w:val="left"/>
              <w:spacing w:before="22" w:lineRule="exact" w:line="240"/>
              <w:ind w:left="59"/>
            </w:pPr>
            <w:r>
              <w:rPr>
                <w:rFonts w:cs="Calibri" w:hAnsi="Calibri" w:eastAsia="Calibri" w:ascii="Calibri"/>
                <w:spacing w:val="-1"/>
                <w:w w:val="103"/>
                <w:position w:val="1"/>
                <w:sz w:val="20"/>
                <w:szCs w:val="20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position w:val="-2"/>
                <w:sz w:val="13"/>
                <w:szCs w:val="13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"/>
            <w:tcBorders>
              <w:left w:val="single" w:sz="4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59"/>
            </w:pP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Calibri" w:hAnsi="Calibri" w:eastAsia="Calibri" w:ascii="Calibri"/>
                <w:spacing w:val="-3"/>
                <w:w w:val="100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Calibri" w:hAnsi="Calibri" w:eastAsia="Calibri" w:ascii="Calibri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á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27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28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27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27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2" w:hRule="exact"/>
        </w:trPr>
        <w:tc>
          <w:tcPr>
            <w:tcW w:w="546" w:type="dxa"/>
            <w:vMerge w:val=""/>
            <w:tcBorders>
              <w:left w:val="single" w:sz="4" w:space="0" w:color="000000"/>
              <w:bottom w:val="single" w:sz="11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59"/>
            </w:pP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Calibri" w:hAnsi="Calibri" w:eastAsia="Calibri" w:ascii="Calibri"/>
                <w:spacing w:val="-3"/>
                <w:w w:val="100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Calibri" w:hAnsi="Calibri" w:eastAsia="Calibri" w:ascii="Calibri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3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ss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á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31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31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32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32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0" w:hRule="exact"/>
        </w:trPr>
        <w:tc>
          <w:tcPr>
            <w:tcW w:w="546" w:type="dxa"/>
            <w:vMerge w:val="restart"/>
            <w:tcBorders>
              <w:top w:val="single" w:sz="11" w:space="0" w:color="000000"/>
              <w:left w:val="single" w:sz="4" w:space="0" w:color="000000"/>
              <w:right w:val="single" w:sz="5" w:space="0" w:color="000000"/>
            </w:tcBorders>
            <w:textDirection w:val="btLr"/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ind w:left="35"/>
            </w:pPr>
            <w:r>
              <w:rPr>
                <w:rFonts w:cs="Calibri" w:hAnsi="Calibri" w:eastAsia="Calibri" w:ascii="Calibri"/>
                <w:b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b/>
                <w:spacing w:val="3"/>
                <w:w w:val="103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3"/>
                <w:sz w:val="20"/>
                <w:szCs w:val="20"/>
              </w:rPr>
              <w:t>é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b/>
                <w:spacing w:val="-2"/>
                <w:w w:val="103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20"/>
                <w:szCs w:val="20"/>
              </w:rPr>
              <w:t>á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v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52" w:type="dxa"/>
            <w:tcBorders>
              <w:top w:val="single" w:sz="11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58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29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28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89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"/>
            <w:tcBorders>
              <w:left w:val="single" w:sz="4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60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70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99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2" w:hRule="exact"/>
        </w:trPr>
        <w:tc>
          <w:tcPr>
            <w:tcW w:w="546" w:type="dxa"/>
            <w:vMerge w:val=""/>
            <w:tcBorders>
              <w:left w:val="single" w:sz="4" w:space="0" w:color="000000"/>
              <w:bottom w:val="single" w:sz="11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58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60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48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59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11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2"/>
              <w:ind w:left="153"/>
            </w:pPr>
            <w:r>
              <w:rPr>
                <w:rFonts w:cs="Calibri" w:hAnsi="Calibri" w:eastAsia="Calibri" w:ascii="Calibri"/>
                <w:spacing w:val="3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60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18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3" w:hRule="exact"/>
        </w:trPr>
        <w:tc>
          <w:tcPr>
            <w:tcW w:w="546" w:type="dxa"/>
            <w:vMerge w:val="restart"/>
            <w:tcBorders>
              <w:top w:val="single" w:sz="11" w:space="0" w:color="000000"/>
              <w:left w:val="single" w:sz="4" w:space="0" w:color="000000"/>
              <w:right w:val="single" w:sz="5" w:space="0" w:color="000000"/>
            </w:tcBorders>
            <w:textDirection w:val="btLr"/>
          </w:tcPr>
          <w:p>
            <w:pPr>
              <w:rPr>
                <w:sz w:val="14"/>
                <w:szCs w:val="14"/>
              </w:rPr>
              <w:jc w:val="left"/>
              <w:spacing w:before="5" w:lineRule="exact" w:line="140"/>
            </w:pPr>
            <w:r>
              <w:rPr>
                <w:sz w:val="14"/>
                <w:szCs w:val="14"/>
              </w:rPr>
            </w:r>
          </w:p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ind w:left="160"/>
            </w:pPr>
            <w:r>
              <w:rPr>
                <w:rFonts w:cs="Calibri" w:hAnsi="Calibri" w:eastAsia="Calibri" w:ascii="Calibri"/>
                <w:b/>
                <w:spacing w:val="1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b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b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Calibri" w:hAnsi="Calibri" w:eastAsia="Calibri" w:ascii="Calibri"/>
                <w:b/>
                <w:spacing w:val="5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b/>
                <w:spacing w:val="1"/>
                <w:w w:val="103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b/>
                <w:spacing w:val="-1"/>
                <w:w w:val="103"/>
                <w:sz w:val="20"/>
                <w:szCs w:val="20"/>
              </w:rPr>
              <w:t>é</w:t>
            </w:r>
            <w:r>
              <w:rPr>
                <w:rFonts w:cs="Calibri" w:hAnsi="Calibri" w:eastAsia="Calibri" w:ascii="Calibri"/>
                <w:b/>
                <w:spacing w:val="0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852" w:type="dxa"/>
            <w:tcBorders>
              <w:top w:val="single" w:sz="11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59"/>
            </w:pP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Calibri" w:hAnsi="Calibri" w:eastAsia="Calibri" w:ascii="Calibri"/>
                <w:spacing w:val="-3"/>
                <w:w w:val="100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Calibri" w:hAnsi="Calibri" w:eastAsia="Calibri" w:ascii="Calibri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3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ss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á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32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31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31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31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"/>
            <w:tcBorders>
              <w:left w:val="single" w:sz="4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59"/>
            </w:pP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Calibri" w:hAnsi="Calibri" w:eastAsia="Calibri" w:ascii="Calibri"/>
                <w:spacing w:val="-3"/>
                <w:w w:val="100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Calibri" w:hAnsi="Calibri" w:eastAsia="Calibri" w:ascii="Calibri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v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1"/>
                <w:w w:val="103"/>
                <w:sz w:val="20"/>
                <w:szCs w:val="20"/>
              </w:rPr>
              <w:t>á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28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28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28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46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28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"/>
            <w:tcBorders>
              <w:left w:val="single" w:sz="4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13"/>
                <w:szCs w:val="13"/>
              </w:rPr>
              <w:jc w:val="left"/>
              <w:spacing w:before="22" w:lineRule="exact" w:line="240"/>
              <w:ind w:left="59"/>
            </w:pPr>
            <w:r>
              <w:rPr>
                <w:rFonts w:cs="Calibri" w:hAnsi="Calibri" w:eastAsia="Calibri" w:ascii="Calibri"/>
                <w:spacing w:val="-1"/>
                <w:w w:val="103"/>
                <w:position w:val="1"/>
                <w:sz w:val="20"/>
                <w:szCs w:val="20"/>
              </w:rPr>
              <w:t>q</w:t>
            </w:r>
            <w:r>
              <w:rPr>
                <w:rFonts w:cs="Calibri" w:hAnsi="Calibri" w:eastAsia="Calibri" w:ascii="Calibri"/>
                <w:spacing w:val="0"/>
                <w:w w:val="100"/>
                <w:position w:val="-2"/>
                <w:sz w:val="13"/>
                <w:szCs w:val="13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position w:val="0"/>
                <w:sz w:val="13"/>
                <w:szCs w:val="13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22"/>
              <w:ind w:right="59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2" w:hRule="exact"/>
        </w:trPr>
        <w:tc>
          <w:tcPr>
            <w:tcW w:w="546" w:type="dxa"/>
            <w:vMerge w:val=""/>
            <w:tcBorders>
              <w:left w:val="single" w:sz="4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/>
        </w:tc>
        <w:tc>
          <w:tcPr>
            <w:tcW w:w="18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59"/>
            </w:pPr>
            <w:r>
              <w:rPr>
                <w:rFonts w:cs="Calibri" w:hAnsi="Calibri" w:eastAsia="Calibri" w:ascii="Calibri"/>
                <w:spacing w:val="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Calibri" w:hAnsi="Calibri" w:eastAsia="Calibri" w:ascii="Calibri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c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Calibri" w:hAnsi="Calibri" w:eastAsia="Calibri" w:ascii="Calibri"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szélesség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4"/>
              <w:ind w:left="364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,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sectPr>
          <w:pgMar w:header="895" w:footer="0" w:top="1080" w:bottom="280" w:left="1580" w:right="1680"/>
          <w:pgSz w:w="12240" w:h="15840"/>
        </w:sectPr>
      </w:pP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8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f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as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uk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ú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í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856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égén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275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16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ugá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ral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jobbra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518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21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bb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ör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856" w:right="6272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ágány</w:t>
      </w:r>
      <w:r>
        <w:rPr>
          <w:rFonts w:cs="Arial" w:hAnsi="Arial" w:eastAsia="Arial" w:ascii="Arial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jell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position w:val="-1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88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191"/>
            </w:pP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enn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tt</w:t>
            </w:r>
            <w:r>
              <w:rPr>
                <w:rFonts w:cs="Arial" w:hAnsi="Arial" w:eastAsia="Arial" w:ascii="Arial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191"/>
            </w:pPr>
            <w:r>
              <w:rPr>
                <w:rFonts w:cs="Arial" w:hAnsi="Arial" w:eastAsia="Arial" w:ascii="Arial"/>
                <w:b/>
                <w:spacing w:val="-6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5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be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onal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2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lás</w:t>
            </w:r>
            <w:r>
              <w:rPr>
                <w:rFonts w:cs="Arial" w:hAnsi="Arial" w:eastAsia="Arial" w:ascii="Arial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el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ól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al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191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22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tés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geo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6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191"/>
            </w:pP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20"/>
                <w:szCs w:val="20"/>
              </w:rPr>
              <w:t>í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nek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48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2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4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40"/>
              <w:ind w:left="191"/>
            </w:pPr>
            <w:r>
              <w:rPr>
                <w:rFonts w:cs="Arial" w:hAnsi="Arial" w:eastAsia="Arial" w:ascii="Arial"/>
                <w:b/>
                <w:spacing w:val="-2"/>
                <w:w w:val="100"/>
                <w:position w:val="-1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20"/>
                <w:szCs w:val="20"/>
              </w:rPr>
              <w:t>ege</w:t>
            </w:r>
            <w:r>
              <w:rPr>
                <w:rFonts w:cs="Arial" w:hAnsi="Arial" w:eastAsia="Arial" w:ascii="Arial"/>
                <w:b/>
                <w:spacing w:val="-2"/>
                <w:w w:val="100"/>
                <w:position w:val="-1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20"/>
                <w:szCs w:val="20"/>
              </w:rPr>
              <w:t>ge</w:t>
            </w:r>
            <w:r>
              <w:rPr>
                <w:rFonts w:cs="Arial" w:hAnsi="Arial" w:eastAsia="Arial" w:ascii="Arial"/>
                <w:b/>
                <w:spacing w:val="-2"/>
                <w:w w:val="100"/>
                <w:position w:val="-1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position w:val="-1"/>
                <w:sz w:val="20"/>
                <w:szCs w:val="20"/>
              </w:rPr>
              <w:t>ett</w:t>
            </w:r>
            <w:r>
              <w:rPr>
                <w:rFonts w:cs="Arial" w:hAnsi="Arial" w:eastAsia="Arial" w:ascii="Arial"/>
                <w:b/>
                <w:spacing w:val="42"/>
                <w:w w:val="100"/>
                <w:position w:val="-1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position w:val="-1"/>
                <w:sz w:val="20"/>
                <w:szCs w:val="20"/>
              </w:rPr>
              <w:t>sebe</w:t>
            </w:r>
            <w:r>
              <w:rPr>
                <w:rFonts w:cs="Arial" w:hAnsi="Arial" w:eastAsia="Arial" w:ascii="Arial"/>
                <w:b/>
                <w:spacing w:val="-3"/>
                <w:w w:val="103"/>
                <w:position w:val="-1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3"/>
                <w:position w:val="-1"/>
                <w:sz w:val="20"/>
                <w:szCs w:val="20"/>
              </w:rPr>
              <w:t>sé</w:t>
            </w:r>
            <w:r>
              <w:rPr>
                <w:rFonts w:cs="Arial" w:hAnsi="Arial" w:eastAsia="Arial" w:ascii="Arial"/>
                <w:b/>
                <w:spacing w:val="-2"/>
                <w:w w:val="103"/>
                <w:position w:val="-1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2"/>
                <w:w w:val="100"/>
                <w:position w:val="9"/>
                <w:sz w:val="13"/>
                <w:szCs w:val="13"/>
              </w:rPr>
              <w:t>1</w:t>
            </w:r>
            <w:r>
              <w:rPr>
                <w:rFonts w:cs="Arial" w:hAnsi="Arial" w:eastAsia="Arial" w:ascii="Arial"/>
                <w:b/>
                <w:spacing w:val="0"/>
                <w:w w:val="103"/>
                <w:position w:val="-1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8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10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7" w:hRule="exact"/>
        </w:trPr>
        <w:tc>
          <w:tcPr>
            <w:tcW w:w="3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191"/>
            </w:pP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ege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ge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ett</w:t>
            </w:r>
            <w:r>
              <w:rPr>
                <w:rFonts w:cs="Arial" w:hAnsi="Arial" w:eastAsia="Arial" w:ascii="Arial"/>
                <w:b/>
                <w:spacing w:val="4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ten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és: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0"/>
              <w:ind w:left="9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210</w:t>
            </w:r>
            <w:r>
              <w:rPr>
                <w:rFonts w:cs="Arial" w:hAnsi="Arial" w:eastAsia="Arial" w:ascii="Arial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1" w:lineRule="auto" w:line="249"/>
        <w:ind w:left="856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34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34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álában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ulás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ahol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nen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egáll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6"/>
      </w:pPr>
      <w:r>
        <w:pict>
          <v:shape type="#_x0000_t75" style="width:374.16pt;height:167.88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932" w:right="1824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" w:lineRule="exact" w:line="200"/>
        <w:ind w:left="3436" w:right="2326"/>
      </w:pPr>
      <w:r>
        <w:pict>
          <v:group style="position:absolute;margin-left:95.16pt;margin-top:708.42pt;width:135.36pt;height:0pt;mso-position-horizontal-relative:page;mso-position-vertical-relative:page;z-index:-2343" coordorigin="1903,14168" coordsize="2707,0">
            <v:shape style="position:absolute;left:1903;top:14168;width:2707;height:0" coordorigin="1903,14168" coordsize="2707,0" path="m1903,14168l4610,14168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(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4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4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5"/>
          <w:w w:val="104"/>
          <w:position w:val="-1"/>
          <w:sz w:val="18"/>
          <w:szCs w:val="18"/>
        </w:rPr>
        <w:t>z</w:t>
      </w:r>
      <w:r>
        <w:rPr>
          <w:rFonts w:cs="Arial" w:hAnsi="Arial" w:eastAsia="Arial" w:ascii="Arial"/>
          <w:b/>
          <w:spacing w:val="-3"/>
          <w:w w:val="104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spacing w:val="-1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4"/>
          <w:position w:val="-1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0"/>
        <w:ind w:left="323"/>
        <w:sectPr>
          <w:pgMar w:header="895" w:footer="0" w:top="1080" w:bottom="280" w:left="1580" w:right="1720"/>
          <w:pgSz w:w="12240" w:h="15840"/>
        </w:sectPr>
      </w:pPr>
      <w:r>
        <w:rPr>
          <w:rFonts w:cs="Arial" w:hAnsi="Arial" w:eastAsia="Arial" w:ascii="Arial"/>
          <w:spacing w:val="0"/>
          <w:w w:val="100"/>
          <w:position w:val="9"/>
          <w:sz w:val="12"/>
          <w:szCs w:val="12"/>
        </w:rPr>
        <w:t>1</w:t>
      </w:r>
      <w:r>
        <w:rPr>
          <w:rFonts w:cs="Arial" w:hAnsi="Arial" w:eastAsia="Arial" w:ascii="Arial"/>
          <w:spacing w:val="20"/>
          <w:w w:val="100"/>
          <w:position w:val="9"/>
          <w:sz w:val="12"/>
          <w:szCs w:val="12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spacing w:val="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4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4"/>
          <w:position w:val="0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208"/>
          <w:position w:val="0"/>
          <w:sz w:val="18"/>
          <w:szCs w:val="18"/>
        </w:rPr>
        <w:t>ı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p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á</w:t>
      </w:r>
      <w:r>
        <w:rPr>
          <w:rFonts w:cs="Arial" w:hAnsi="Arial" w:eastAsia="Arial" w:ascii="Arial"/>
          <w:spacing w:val="4"/>
          <w:w w:val="104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4"/>
          <w:position w:val="0"/>
          <w:sz w:val="18"/>
          <w:szCs w:val="18"/>
        </w:rPr>
        <w:t>y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u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d</w:t>
      </w:r>
      <w:r>
        <w:rPr>
          <w:rFonts w:cs="Arial" w:hAnsi="Arial" w:eastAsia="Arial" w:ascii="Arial"/>
          <w:spacing w:val="2"/>
          <w:w w:val="104"/>
          <w:position w:val="0"/>
          <w:sz w:val="18"/>
          <w:szCs w:val="18"/>
        </w:rPr>
        <w:t>v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4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sz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re</w:t>
      </w:r>
      <w:r>
        <w:rPr>
          <w:rFonts w:cs="Arial" w:hAnsi="Arial" w:eastAsia="Arial" w:ascii="Arial"/>
          <w:spacing w:val="3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2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á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z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spacing w:val="3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4"/>
          <w:position w:val="0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4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4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4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b</w:t>
      </w:r>
      <w:r>
        <w:rPr>
          <w:rFonts w:cs="Arial" w:hAnsi="Arial" w:eastAsia="Arial" w:ascii="Arial"/>
          <w:spacing w:val="1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ny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 w:lineRule="auto" w:line="247"/>
        <w:ind w:left="988" w:right="147"/>
      </w:pPr>
      <w:r>
        <w:pict>
          <v:shape type="#_x0000_t202" style="position:absolute;margin-left:341.95pt;margin-top:32.1896pt;width:180.75pt;height:331.18pt;mso-position-horizontal-relative:page;mso-position-vertical-relative:paragraph;z-index:-234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98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252" w:right="253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9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26" w:right="27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9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9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99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ám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29" w:right="31"/>
                        </w:pPr>
                        <w:r>
                          <w:rPr>
                            <w:rFonts w:cs="Arial" w:hAnsi="Arial" w:eastAsia="Arial" w:ascii="Arial"/>
                            <w:spacing w:val="-2"/>
                            <w:w w:val="9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99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99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áv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163" w:right="167"/>
                        </w:pPr>
                        <w:r>
                          <w:rPr>
                            <w:rFonts w:cs="Arial" w:hAnsi="Arial" w:eastAsia="Arial" w:ascii="Arial"/>
                            <w:spacing w:val="-1"/>
                            <w:w w:val="99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spacing w:val="3"/>
                            <w:w w:val="99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99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26" w:right="3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Fe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99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99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99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9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nt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center"/>
                          <w:spacing w:lineRule="exact" w:line="180"/>
                          <w:ind w:left="144" w:right="148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99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cs="Arial" w:hAnsi="Arial" w:eastAsia="Arial" w:ascii="Arial"/>
                            <w:spacing w:val="1"/>
                            <w:w w:val="99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99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94"/>
                          <w:ind w:left="174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eg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7"/>
                            <w:szCs w:val="17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7"/>
                            <w:szCs w:val="17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72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de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74"/>
                          <w:ind w:left="448"/>
                        </w:pPr>
                        <w:r>
                          <w:rPr>
                            <w:rFonts w:cs="Arial" w:hAnsi="Arial" w:eastAsia="Arial" w:ascii="Arial"/>
                            <w:spacing w:val="1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10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29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74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ö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ée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é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33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39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1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43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6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9"/>
                            <w:sz w:val="17"/>
                            <w:szCs w:val="17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4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/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77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45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72"/>
                          <w:ind w:left="352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57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6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right"/>
                          <w:spacing w:before="72"/>
                          <w:ind w:right="59"/>
                        </w:pPr>
                        <w:r>
                          <w:rPr>
                            <w:rFonts w:cs="Arial" w:hAnsi="Arial" w:eastAsia="Arial" w:ascii="Arial"/>
                            <w:spacing w:val="4"/>
                            <w:w w:val="99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9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7"/>
                            <w:szCs w:val="17"/>
                          </w:rPr>
                          <w:jc w:val="left"/>
                          <w:spacing w:before="72"/>
                          <w:ind w:left="59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2"/>
                            <w:w w:val="100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  <w:t>ény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öd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jelenlé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88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98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lineRule="exact" w:line="180"/>
              <w:ind w:left="252" w:right="255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lineRule="exact" w:line="180"/>
              <w:ind w:left="26" w:right="29"/>
            </w:pPr>
            <w:r>
              <w:rPr>
                <w:rFonts w:cs="Arial" w:hAnsi="Arial" w:eastAsia="Arial" w:ascii="Arial"/>
                <w:spacing w:val="2"/>
                <w:w w:val="99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r</w:t>
            </w:r>
            <w:r>
              <w:rPr>
                <w:rFonts w:cs="Arial" w:hAnsi="Arial" w:eastAsia="Arial" w:ascii="Arial"/>
                <w:spacing w:val="2"/>
                <w:w w:val="99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spacing w:val="-3"/>
                <w:w w:val="99"/>
                <w:sz w:val="17"/>
                <w:szCs w:val="17"/>
              </w:rPr>
              <w:t>z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ám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lineRule="exact" w:line="180"/>
              <w:ind w:left="29" w:right="3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spacing w:val="-3"/>
                <w:w w:val="99"/>
                <w:sz w:val="17"/>
                <w:szCs w:val="17"/>
              </w:rPr>
              <w:t>y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áv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lineRule="exact" w:line="180"/>
              <w:ind w:left="163" w:right="167"/>
            </w:pP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(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-2"/>
                <w:w w:val="99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lineRule="exact" w:line="180"/>
              <w:ind w:left="26" w:right="30"/>
            </w:pPr>
            <w:r>
              <w:rPr>
                <w:rFonts w:cs="Arial" w:hAnsi="Arial" w:eastAsia="Arial" w:ascii="Arial"/>
                <w:spacing w:val="2"/>
                <w:w w:val="99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spacing w:val="-3"/>
                <w:w w:val="99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spacing w:val="2"/>
                <w:w w:val="99"/>
                <w:sz w:val="17"/>
                <w:szCs w:val="17"/>
              </w:rPr>
              <w:t>k</w:t>
            </w:r>
            <w:r>
              <w:rPr>
                <w:rFonts w:cs="Arial" w:hAnsi="Arial" w:eastAsia="Arial" w:ascii="Arial"/>
                <w:spacing w:val="2"/>
                <w:w w:val="99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spacing w:val="-3"/>
                <w:w w:val="99"/>
                <w:sz w:val="17"/>
                <w:szCs w:val="17"/>
              </w:rPr>
              <w:t>z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nt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  <w:p>
            <w:pPr>
              <w:rPr>
                <w:rFonts w:cs="Arial" w:hAnsi="Arial" w:eastAsia="Arial" w:ascii="Arial"/>
                <w:sz w:val="17"/>
                <w:szCs w:val="17"/>
              </w:rPr>
              <w:jc w:val="center"/>
              <w:spacing w:lineRule="exact" w:line="180"/>
              <w:ind w:left="144" w:right="148"/>
            </w:pP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(</w:t>
            </w:r>
            <w:r>
              <w:rPr>
                <w:rFonts w:cs="Arial" w:hAnsi="Arial" w:eastAsia="Arial" w:ascii="Arial"/>
                <w:spacing w:val="1"/>
                <w:w w:val="99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-2"/>
                <w:w w:val="99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)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94"/>
              <w:ind w:left="174"/>
            </w:pP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eg</w:t>
            </w:r>
            <w:r>
              <w:rPr>
                <w:rFonts w:cs="Arial" w:hAnsi="Arial" w:eastAsia="Arial" w:ascii="Arial"/>
                <w:spacing w:val="-2"/>
                <w:w w:val="100"/>
                <w:sz w:val="17"/>
                <w:szCs w:val="17"/>
              </w:rPr>
              <w:t>j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g</w:t>
            </w:r>
            <w:r>
              <w:rPr>
                <w:rFonts w:cs="Arial" w:hAnsi="Arial" w:eastAsia="Arial" w:ascii="Arial"/>
                <w:spacing w:val="-1"/>
                <w:w w:val="100"/>
                <w:sz w:val="17"/>
                <w:szCs w:val="17"/>
              </w:rPr>
              <w:t>y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z</w:t>
            </w:r>
            <w:r>
              <w:rPr>
                <w:rFonts w:cs="Arial" w:hAnsi="Arial" w:eastAsia="Arial" w:ascii="Arial"/>
                <w:spacing w:val="-3"/>
                <w:w w:val="100"/>
                <w:sz w:val="17"/>
                <w:szCs w:val="17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74"/>
              <w:ind w:left="352"/>
            </w:pP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14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74"/>
              <w:ind w:left="59"/>
            </w:pP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spacing w:val="-1"/>
                <w:w w:val="100"/>
                <w:sz w:val="17"/>
                <w:szCs w:val="17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spacing w:val="-3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y</w:t>
            </w:r>
            <w:r>
              <w:rPr>
                <w:rFonts w:cs="Arial" w:hAnsi="Arial" w:eastAsia="Arial" w:ascii="Arial"/>
                <w:spacing w:val="-4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17"/>
                <w:szCs w:val="17"/>
              </w:rPr>
              <w:t>v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é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ge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10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11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34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42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17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45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49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20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55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72"/>
              <w:ind w:left="59"/>
            </w:pP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edd</w:t>
            </w:r>
            <w:r>
              <w:rPr>
                <w:rFonts w:cs="Arial" w:hAnsi="Arial" w:eastAsia="Arial" w:ascii="Arial"/>
                <w:spacing w:val="3"/>
                <w:w w:val="100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g</w:t>
            </w:r>
            <w:r>
              <w:rPr>
                <w:rFonts w:cs="Arial" w:hAnsi="Arial" w:eastAsia="Arial" w:asci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be</w:t>
            </w: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j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21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61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left"/>
              <w:spacing w:before="74"/>
              <w:ind w:left="59"/>
            </w:pP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nn</w:t>
            </w:r>
            <w:r>
              <w:rPr>
                <w:rFonts w:cs="Arial" w:hAnsi="Arial" w:eastAsia="Arial" w:ascii="Arial"/>
                <w:spacing w:val="2"/>
                <w:w w:val="100"/>
                <w:sz w:val="17"/>
                <w:szCs w:val="17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cs="Arial" w:hAnsi="Arial" w:eastAsia="Arial" w:ascii="Arial"/>
                <w:spacing w:val="-6"/>
                <w:w w:val="100"/>
                <w:sz w:val="17"/>
                <w:szCs w:val="17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cs="Arial" w:hAnsi="Arial" w:eastAsia="Arial" w:ascii="Arial"/>
                <w:spacing w:val="1"/>
                <w:w w:val="100"/>
                <w:sz w:val="17"/>
                <w:szCs w:val="17"/>
              </w:rPr>
              <w:t>f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81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2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  <w:tr>
        <w:trPr>
          <w:trHeight w:val="283" w:hRule="exact"/>
        </w:trPr>
        <w:tc>
          <w:tcPr>
            <w:tcW w:w="7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65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17"/>
                <w:szCs w:val="17"/>
              </w:rPr>
              <w:jc w:val="right"/>
              <w:spacing w:before="74"/>
              <w:ind w:right="61"/>
            </w:pPr>
            <w:r>
              <w:rPr>
                <w:rFonts w:cs="Arial" w:hAnsi="Arial" w:eastAsia="Arial" w:ascii="Arial"/>
                <w:spacing w:val="0"/>
                <w:w w:val="99"/>
                <w:sz w:val="17"/>
                <w:szCs w:val="17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/>
        </w:tc>
      </w:tr>
    </w:tbl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á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pota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5"/>
        <w:ind w:left="1254" w:right="15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hián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48"/>
        <w:sectPr>
          <w:pgMar w:header="895" w:footer="0" w:top="1080" w:bottom="280" w:left="1580" w:right="1680"/>
          <w:pgSz w:w="12240" w:h="15840"/>
        </w:sectPr>
      </w:pPr>
      <w:r>
        <w:pict>
          <v:group style="position:absolute;margin-left:84.79pt;margin-top:723.91pt;width:428.5pt;height:0.58pt;mso-position-horizontal-relative:page;mso-position-vertical-relative:page;z-index:-2342" coordorigin="1696,14478" coordsize="8570,12">
            <v:group style="position:absolute;left:1702;top:14484;width:4229;height:0" coordorigin="1702,14484" coordsize="4229,0">
              <v:shape style="position:absolute;left:1702;top:14484;width:4229;height:0" coordorigin="1702,14484" coordsize="4229,0" path="m1702,14484l5930,14484e" filled="f" stroked="t" strokeweight="0.58pt" strokecolor="#000000">
                <v:path arrowok="t"/>
              </v:shape>
              <v:group style="position:absolute;left:5930;top:14484;width:10;height:0" coordorigin="5930,14484" coordsize="10,0">
                <v:shape style="position:absolute;left:5930;top:14484;width:10;height:0" coordorigin="5930,14484" coordsize="10,0" path="m5930,14484l5940,14484e" filled="f" stroked="t" strokeweight="0.58pt" strokecolor="#000000">
                  <v:path arrowok="t"/>
                </v:shape>
                <v:group style="position:absolute;left:5940;top:14484;width:4320;height:0" coordorigin="5940,14484" coordsize="4320,0">
                  <v:shape style="position:absolute;left:5940;top:14484;width:4320;height:0" coordorigin="5940,14484" coordsize="4320,0" path="m5940,14484l10260,14484e" filled="f" stroked="t" strokeweight="0.58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reáll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eép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aalj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ibo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37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37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nál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43"/>
        <w:ind w:left="3013" w:right="1900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5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228"/>
          <w:sz w:val="18"/>
          <w:szCs w:val="18"/>
        </w:rPr>
        <w:t>ı</w:t>
      </w:r>
      <w:r>
        <w:rPr>
          <w:rFonts w:cs="Arial" w:hAnsi="Arial" w:eastAsia="Arial" w:ascii="Arial"/>
          <w:b/>
          <w:spacing w:val="-2"/>
          <w:w w:val="103"/>
          <w:sz w:val="18"/>
          <w:szCs w:val="18"/>
        </w:rPr>
        <w:t>z</w:t>
      </w:r>
      <w:r>
        <w:rPr>
          <w:rFonts w:cs="Arial" w:hAnsi="Arial" w:eastAsia="Arial" w:ascii="Arial"/>
          <w:b/>
          <w:spacing w:val="0"/>
          <w:w w:val="228"/>
          <w:sz w:val="18"/>
          <w:szCs w:val="18"/>
        </w:rPr>
        <w:t>ı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3"/>
          <w:sz w:val="18"/>
          <w:szCs w:val="18"/>
        </w:rPr>
        <w:t>p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fa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" w:lineRule="auto" w:line="253"/>
        <w:ind w:left="2048" w:right="937"/>
      </w:pPr>
      <w:r>
        <w:pict>
          <v:group style="position:absolute;margin-left:141.84pt;margin-top:66.6pt;width:372.96pt;height:218.88pt;mso-position-horizontal-relative:page;mso-position-vertical-relative:page;z-index:-2338" coordorigin="2837,1332" coordsize="7459,4378">
            <v:shape type="#_x0000_t75" style="position:absolute;left:2837;top:1332;width:7459;height:4378">
              <v:imagedata o:title="" r:id="rId10"/>
            </v:shape>
            <v:group style="position:absolute;left:3907;top:2491;width:5395;height:586" coordorigin="3907,2491" coordsize="5395,586">
              <v:shape style="position:absolute;left:3907;top:2491;width:5395;height:586" coordorigin="3907,2491" coordsize="5395,586" path="m4001,3036l3998,3010,3907,3031,4025,3077,4001,3036xe" filled="t" fillcolor="#FF0000" stroked="f">
                <v:path arrowok="t"/>
                <v:fill/>
              </v:shape>
              <v:shape style="position:absolute;left:3907;top:2491;width:5395;height:586" coordorigin="3907,2491" coordsize="5395,586" path="m4025,3077l4020,3034,9302,2520,9300,2491,4017,3008,4013,2964,3907,3031,3998,3010,4001,3036,4025,3077x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3"/>
          <w:sz w:val="18"/>
          <w:szCs w:val="18"/>
        </w:rPr>
        <w:t>k</w:t>
      </w:r>
      <w:r>
        <w:rPr>
          <w:rFonts w:cs="Arial" w:hAnsi="Arial" w:eastAsia="Arial" w:ascii="Arial"/>
          <w:b/>
          <w:spacing w:val="2"/>
          <w:w w:val="103"/>
          <w:sz w:val="18"/>
          <w:szCs w:val="18"/>
        </w:rPr>
        <w:t>é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3"/>
          <w:sz w:val="18"/>
          <w:szCs w:val="18"/>
        </w:rPr>
        <w:t>ü</w:t>
      </w:r>
      <w:r>
        <w:rPr>
          <w:rFonts w:cs="Arial" w:hAnsi="Arial" w:eastAsia="Arial" w:ascii="Arial"/>
          <w:b/>
          <w:spacing w:val="-2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b/>
          <w:spacing w:val="4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k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,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tta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7"/>
        <w:ind w:left="856" w:right="108"/>
      </w:pPr>
      <w:r>
        <w:pict>
          <v:shape type="#_x0000_t75" style="position:absolute;margin-left:271.68pt;margin-top:29.6597pt;width:208.68pt;height:167.88pt;mso-position-horizontal-relative:page;mso-position-vertical-relative:paragraph;z-index:-2340">
            <v:imagedata o:title="" r:id="rId11"/>
          </v:shape>
        </w:pict>
      </w:r>
      <w:r>
        <w:pict>
          <v:shape type="#_x0000_t75" style="position:absolute;margin-left:271.68pt;margin-top:573.12pt;width:208.68pt;height:130.32pt;mso-position-horizontal-relative:page;mso-position-vertical-relative:page;z-index:-2339">
            <v:imagedata o:title="" r:id="rId12"/>
          </v:shape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vizsgá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állapotún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belül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vol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tbl>
      <w:tblPr>
        <w:tblW w:w="0" w:type="auto"/>
        <w:tblLook w:val="01E0"/>
        <w:jc w:val="left"/>
        <w:tblInd w:w="6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048" w:hRule="exact"/>
        </w:trPr>
        <w:tc>
          <w:tcPr>
            <w:tcW w:w="30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auto" w:line="247"/>
              <w:ind w:left="97" w:right="60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leesést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eg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207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207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od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tal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5"/>
                <w:w w:val="103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1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3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587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b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í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-2"/>
                <w:w w:val="104"/>
                <w:sz w:val="18"/>
                <w:szCs w:val="18"/>
              </w:rPr>
              <w:t>í</w:t>
            </w:r>
            <w:r>
              <w:rPr>
                <w:rFonts w:cs="Arial" w:hAnsi="Arial" w:eastAsia="Arial" w:ascii="Arial"/>
                <w:b/>
                <w:spacing w:val="4"/>
                <w:w w:val="103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-2"/>
                <w:w w:val="104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1"/>
                <w:w w:val="10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44" w:hRule="exact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97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ést</w:t>
            </w:r>
            <w:r>
              <w:rPr>
                <w:rFonts w:cs="Arial" w:hAnsi="Arial" w:eastAsia="Arial" w:ascii="Arial"/>
                <w:spacing w:val="19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egel</w:t>
            </w:r>
            <w:r>
              <w:rPr>
                <w:rFonts w:cs="Arial" w:hAnsi="Arial" w:eastAsia="Arial" w:ascii="Arial"/>
                <w:spacing w:val="0"/>
                <w:w w:val="207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207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al</w:t>
            </w:r>
            <w:r>
              <w:rPr>
                <w:rFonts w:cs="Arial" w:hAnsi="Arial" w:eastAsia="Arial" w:ascii="Arial"/>
                <w:spacing w:val="-2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fa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1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11"/>
                <w:szCs w:val="11"/>
              </w:rPr>
              <w:jc w:val="left"/>
              <w:spacing w:before="10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587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b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í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-2"/>
                <w:w w:val="104"/>
                <w:sz w:val="18"/>
                <w:szCs w:val="18"/>
              </w:rPr>
              <w:t>í</w:t>
            </w:r>
            <w:r>
              <w:rPr>
                <w:rFonts w:cs="Arial" w:hAnsi="Arial" w:eastAsia="Arial" w:ascii="Arial"/>
                <w:b/>
                <w:spacing w:val="4"/>
                <w:w w:val="103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-2"/>
                <w:w w:val="104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-1"/>
                <w:w w:val="10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ectPr>
          <w:pgMar w:header="895" w:footer="0" w:top="1080" w:bottom="280" w:left="1580" w:right="1720"/>
          <w:pgSz w:w="12240" w:h="15840"/>
        </w:sectPr>
      </w:pP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68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9" w:hRule="exact"/>
        </w:trPr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/>
        </w:tc>
        <w:tc>
          <w:tcPr>
            <w:tcW w:w="471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/>
        </w:tc>
      </w:tr>
      <w:tr>
        <w:trPr>
          <w:trHeight w:val="5647" w:hRule="exact"/>
        </w:trPr>
        <w:tc>
          <w:tcPr>
            <w:tcW w:w="3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both"/>
              <w:spacing w:before="6" w:lineRule="auto" w:line="247"/>
              <w:ind w:left="97" w:right="5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lee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és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én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lé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8"/>
                <w:w w:val="20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alp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f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né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én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eg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ágá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án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á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orábban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3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aljban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ho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irá</w:t>
            </w:r>
            <w:r>
              <w:rPr>
                <w:rFonts w:cs="Arial" w:hAnsi="Arial" w:eastAsia="Arial" w:ascii="Arial"/>
                <w:spacing w:val="2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repedés</w:t>
            </w:r>
            <w:r>
              <w:rPr>
                <w:rFonts w:cs="Arial" w:hAnsi="Arial" w:eastAsia="Arial" w:ascii="Arial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én</w:t>
            </w:r>
            <w:r>
              <w:rPr>
                <w:rFonts w:cs="Arial" w:hAnsi="Arial" w:eastAsia="Arial" w:ascii="Arial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é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z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er</w:t>
            </w:r>
            <w:r>
              <w:rPr>
                <w:rFonts w:cs="Arial" w:hAnsi="Arial" w:eastAsia="Arial" w:ascii="Arial"/>
                <w:spacing w:val="0"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el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önn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edén</w:t>
            </w:r>
            <w:r>
              <w:rPr>
                <w:rFonts w:cs="Arial" w:hAnsi="Arial" w:eastAsia="Arial" w:ascii="Arial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éha</w:t>
            </w:r>
            <w:r>
              <w:rPr>
                <w:rFonts w:cs="Arial" w:hAnsi="Arial" w:eastAsia="Arial" w:ascii="Arial"/>
                <w:spacing w:val="-1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ít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ó</w:t>
            </w:r>
            <w:r>
              <w:rPr>
                <w:rFonts w:cs="Arial" w:hAnsi="Arial" w:eastAsia="Arial" w:ascii="Arial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ol</w:t>
            </w:r>
            <w:r>
              <w:rPr>
                <w:rFonts w:cs="Arial" w:hAnsi="Arial" w:eastAsia="Arial" w:ascii="Arial"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4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126"/>
            </w:pPr>
            <w:r>
              <w:pict>
                <v:shape type="#_x0000_t75" style="width:213.12pt;height:151.92pt">
                  <v:imagedata o:title="" r:id="rId1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4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auto" w:line="250"/>
              <w:ind w:left="1209" w:right="1104" w:hanging="77"/>
            </w:pP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b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b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3"/>
                <w:w w:val="104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8"/>
                <w:szCs w:val="18"/>
              </w:rPr>
              <w:t>ti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-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í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16" w:lineRule="exact" w:line="220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134"/>
            </w:pP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á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b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z</w:t>
            </w:r>
            <w:r>
              <w:rPr>
                <w:rFonts w:cs="Arial" w:hAnsi="Arial" w:eastAsia="Arial" w:ascii="Arial"/>
                <w:b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b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spacing w:val="2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é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-1"/>
                <w:w w:val="10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spacing w:val="1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spacing w:val="3"/>
                <w:w w:val="104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spacing w:val="-3"/>
                <w:w w:val="104"/>
                <w:sz w:val="18"/>
                <w:szCs w:val="18"/>
              </w:rPr>
              <w:t>v</w:t>
            </w:r>
            <w:r>
              <w:rPr>
                <w:rFonts w:cs="Arial" w:hAnsi="Arial" w:eastAsia="Arial" w:ascii="Arial"/>
                <w:b/>
                <w:spacing w:val="0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pict>
          <v:shape type="#_x0000_t75" style="position:absolute;margin-left:271.68pt;margin-top:-112.664pt;width:208.68pt;height:86.16pt;mso-position-horizontal-relative:page;mso-position-vertical-relative:paragraph;z-index:-2336">
            <v:imagedata o:title="" r:id="rId14"/>
          </v:shape>
        </w:pic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h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á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ó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z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ton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7"/>
        <w:ind w:left="988" w:right="105"/>
      </w:pPr>
      <w:r>
        <w:pict>
          <v:shape type="#_x0000_t75" style="position:absolute;margin-left:143.28pt;margin-top:38.8197pt;width:374.76pt;height:242.64pt;mso-position-horizontal-relative:page;mso-position-vertical-relative:paragraph;z-index:-2335">
            <v:imagedata o:title="" r:id="rId15"/>
          </v:shape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210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nalai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521"/>
      </w:pP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spacing w:val="4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-t</w:t>
      </w:r>
      <w:r>
        <w:rPr>
          <w:rFonts w:cs="Arial" w:hAnsi="Arial" w:eastAsia="Arial" w:ascii="Arial"/>
          <w:b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ó</w:t>
      </w:r>
      <w:r>
        <w:rPr>
          <w:rFonts w:cs="Arial" w:hAnsi="Arial" w:eastAsia="Arial" w:ascii="Arial"/>
          <w:b/>
          <w:spacing w:val="4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ő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ú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5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ö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ö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4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-1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ö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-1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7"/>
          <w:szCs w:val="17"/>
        </w:rPr>
        <w:jc w:val="left"/>
        <w:spacing w:before="38"/>
        <w:ind w:left="225"/>
        <w:sectPr>
          <w:pgMar w:header="895" w:footer="0" w:top="1080" w:bottom="280" w:left="1580" w:right="1720"/>
          <w:pgSz w:w="12240" w:h="15840"/>
        </w:sectPr>
      </w:pPr>
      <w:r>
        <w:pict>
          <v:group style="position:absolute;margin-left:84.79pt;margin-top:1.42288pt;width:428.5pt;height:0.58pt;mso-position-horizontal-relative:page;mso-position-vertical-relative:paragraph;z-index:-2337" coordorigin="1696,28" coordsize="8570,12">
            <v:group style="position:absolute;left:1702;top:34;width:4229;height:0" coordorigin="1702,34" coordsize="4229,0">
              <v:shape style="position:absolute;left:1702;top:34;width:4229;height:0" coordorigin="1702,34" coordsize="4229,0" path="m1702,34l5930,34e" filled="f" stroked="t" strokeweight="0.58pt" strokecolor="#000000">
                <v:path arrowok="t"/>
              </v:shape>
              <v:group style="position:absolute;left:5930;top:34;width:10;height:0" coordorigin="5930,34" coordsize="10,0">
                <v:shape style="position:absolute;left:5930;top:34;width:10;height:0" coordorigin="5930,34" coordsize="10,0" path="m5930,34l5940,34e" filled="f" stroked="t" strokeweight="0.58pt" strokecolor="#000000">
                  <v:path arrowok="t"/>
                </v:shape>
                <v:group style="position:absolute;left:5940;top:34;width:4320;height:0" coordorigin="5940,34" coordsize="4320,0">
                  <v:shape style="position:absolute;left:5940;top:34;width:4320;height:0" coordorigin="5940,34" coordsize="4320,0" path="m5940,34l10260,34e" filled="f" stroked="t" strokeweight="0.58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KBSZ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spacing w:val="4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11</w:t>
      </w:r>
      <w:r>
        <w:rPr>
          <w:rFonts w:cs="Arial" w:hAnsi="Arial" w:eastAsia="Arial" w:ascii="Arial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/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2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582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9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ada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ok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7"/>
        <w:ind w:left="1125" w:right="110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elrende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ége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10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asú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j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ő</w:t>
      </w:r>
      <w:r>
        <w:rPr>
          <w:rFonts w:cs="Arial" w:hAnsi="Arial" w:eastAsia="Arial" w:ascii="Arial"/>
          <w:b/>
          <w:spacing w:val="9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ada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2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ö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g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í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223"/>
          <w:sz w:val="26"/>
          <w:szCs w:val="26"/>
        </w:rPr>
        <w:t>ı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i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roni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rög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ája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rög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bb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áblá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654"/>
      </w:pPr>
      <w:r>
        <w:pict>
          <v:shape type="#_x0000_t75" style="width:238.8pt;height:203.04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3047"/>
      </w:pP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3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4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229"/>
          <w:position w:val="-1"/>
          <w:sz w:val="18"/>
          <w:szCs w:val="18"/>
        </w:rPr>
        <w:t>ı</w:t>
      </w:r>
      <w:r>
        <w:rPr>
          <w:rFonts w:cs="Arial" w:hAnsi="Arial" w:eastAsia="Arial" w:ascii="Arial"/>
          <w:b/>
          <w:spacing w:val="0"/>
          <w:w w:val="104"/>
          <w:position w:val="-1"/>
          <w:sz w:val="18"/>
          <w:szCs w:val="18"/>
        </w:rPr>
        <w:t>tt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tbl>
      <w:tblPr>
        <w:tblW w:w="0" w:type="auto"/>
        <w:tblLook w:val="01E0"/>
        <w:jc w:val="left"/>
        <w:tblInd w:w="24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"/>
              <w:ind w:left="472"/>
            </w:pPr>
            <w:r>
              <w:rPr>
                <w:rFonts w:cs="Arial" w:hAnsi="Arial" w:eastAsia="Arial" w:ascii="Arial"/>
                <w:i/>
                <w:spacing w:val="-1"/>
                <w:w w:val="103"/>
                <w:sz w:val="20"/>
                <w:szCs w:val="20"/>
              </w:rPr>
              <w:t>Ú</w:t>
            </w:r>
            <w:r>
              <w:rPr>
                <w:rFonts w:cs="Arial" w:hAnsi="Arial" w:eastAsia="Arial" w:ascii="Arial"/>
                <w:i/>
                <w:spacing w:val="2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3"/>
                <w:w w:val="10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0"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"/>
              <w:ind w:left="316"/>
            </w:pPr>
            <w:r>
              <w:rPr>
                <w:rFonts w:cs="Arial" w:hAnsi="Arial" w:eastAsia="Arial" w:ascii="Arial"/>
                <w:i/>
                <w:w w:val="10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i/>
                <w:w w:val="208"/>
                <w:sz w:val="20"/>
                <w:szCs w:val="20"/>
              </w:rPr>
              <w:t>ı</w:t>
            </w:r>
            <w:r>
              <w:rPr>
                <w:rFonts w:cs="Arial" w:hAnsi="Arial" w:eastAsia="Arial" w:ascii="Arial"/>
                <w:i/>
                <w:w w:val="103"/>
                <w:sz w:val="20"/>
                <w:szCs w:val="20"/>
              </w:rPr>
              <w:t>pon</w:t>
            </w:r>
            <w:r>
              <w:rPr>
                <w:rFonts w:cs="Arial" w:hAnsi="Arial" w:eastAsia="Arial" w:ascii="Arial"/>
                <w:i/>
                <w:w w:val="104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"/>
              <w:ind w:left="198"/>
            </w:pPr>
            <w:r>
              <w:rPr>
                <w:rFonts w:cs="Arial" w:hAnsi="Arial" w:eastAsia="Arial" w:ascii="Arial"/>
                <w:i/>
                <w:spacing w:val="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be</w:t>
            </w:r>
            <w:r>
              <w:rPr>
                <w:rFonts w:cs="Arial" w:hAnsi="Arial" w:eastAsia="Arial" w:ascii="Arial"/>
                <w:i/>
                <w:spacing w:val="2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1"/>
                <w:w w:val="103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ég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8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"/>
              <w:ind w:left="493"/>
            </w:pPr>
            <w:r>
              <w:rPr>
                <w:rFonts w:cs="Arial" w:hAnsi="Arial" w:eastAsia="Arial" w:ascii="Arial"/>
                <w:i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i/>
                <w:spacing w:val="-2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/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"/>
              <w:ind w:left="436"/>
            </w:pPr>
            <w:r>
              <w:rPr>
                <w:rFonts w:cs="Arial" w:hAnsi="Arial" w:eastAsia="Arial" w:ascii="Arial"/>
                <w:i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i/>
                <w:spacing w:val="0"/>
                <w:w w:val="104"/>
                <w:sz w:val="20"/>
                <w:szCs w:val="20"/>
              </w:rPr>
              <w:t>/</w:t>
            </w:r>
            <w:r>
              <w:rPr>
                <w:rFonts w:cs="Arial" w:hAnsi="Arial" w:eastAsia="Arial" w:ascii="Arial"/>
                <w:i/>
                <w:spacing w:val="0"/>
                <w:w w:val="103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6" w:hRule="exact"/>
        </w:trPr>
        <w:tc>
          <w:tcPr>
            <w:tcW w:w="15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1089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706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11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52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98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028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18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06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748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25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03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726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12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769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18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24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812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25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23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8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855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32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22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6" w:hRule="exact"/>
        </w:trPr>
        <w:tc>
          <w:tcPr>
            <w:tcW w:w="15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898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40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19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941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48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984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44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006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11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7"/>
        <w:ind w:left="1254" w:right="10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erepelnek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11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un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kác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ós</w:t>
      </w:r>
      <w:r>
        <w:rPr>
          <w:rFonts w:cs="Arial" w:hAnsi="Arial" w:eastAsia="Arial" w:ascii="Arial"/>
          <w:b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ö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ök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2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iós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erep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ü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12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eo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2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ad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ok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2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napon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olno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bár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borul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"/>
        <w:ind w:left="1125"/>
        <w:sectPr>
          <w:pgMar w:header="895" w:footer="0" w:top="1080" w:bottom="280" w:left="1580" w:right="1720"/>
          <w:pgSz w:w="12240" w:h="15840"/>
        </w:sectPr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 w:lineRule="auto" w:line="247"/>
        <w:ind w:left="1125" w:right="105"/>
      </w:pPr>
      <w:r>
        <w:rPr>
          <w:rFonts w:cs="Arial" w:hAnsi="Arial" w:eastAsia="Arial" w:ascii="Arial"/>
          <w:w w:val="103"/>
          <w:sz w:val="20"/>
          <w:szCs w:val="20"/>
        </w:rPr>
        <w:t>légh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óráiban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erüle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ahol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hidegebb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ágban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+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2</w:t>
      </w:r>
      <w:r>
        <w:rPr>
          <w:rFonts w:cs="Arial" w:hAnsi="Arial" w:eastAsia="Arial" w:ascii="Arial"/>
          <w:spacing w:val="-44"/>
          <w:w w:val="157"/>
          <w:sz w:val="20"/>
          <w:szCs w:val="20"/>
        </w:rPr>
        <w:t>°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alaj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elben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agy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lehe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13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ú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ehe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223"/>
          <w:sz w:val="26"/>
          <w:szCs w:val="26"/>
        </w:rPr>
        <w:t>ı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ge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45"/>
        <w:ind w:left="1125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halad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ia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14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P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óbák</w:t>
      </w:r>
      <w:r>
        <w:rPr>
          <w:rFonts w:cs="Arial" w:hAnsi="Arial" w:eastAsia="Arial" w:ascii="Arial"/>
          <w:b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és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í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sé</w:t>
      </w:r>
      <w:r>
        <w:rPr>
          <w:rFonts w:cs="Arial" w:hAnsi="Arial" w:eastAsia="Arial" w:ascii="Arial"/>
          <w:b/>
          <w:spacing w:val="-2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2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prób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ég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15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sz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veze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ek</w:t>
      </w:r>
      <w:r>
        <w:rPr>
          <w:rFonts w:cs="Arial" w:hAnsi="Arial" w:eastAsia="Arial" w:ascii="Arial"/>
          <w:b/>
          <w:spacing w:val="1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/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unkasze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és</w:t>
      </w:r>
      <w:r>
        <w:rPr>
          <w:rFonts w:cs="Arial" w:hAnsi="Arial" w:eastAsia="Arial" w:ascii="Arial"/>
          <w:b/>
          <w:spacing w:val="2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j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zése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2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16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abá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ok</w:t>
      </w:r>
      <w:r>
        <w:rPr>
          <w:rFonts w:cs="Arial" w:hAnsi="Arial" w:eastAsia="Arial" w:ascii="Arial"/>
          <w:b/>
          <w:spacing w:val="1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és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sz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b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5"/>
          <w:w w:val="101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za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ok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-3"/>
          <w:w w:val="101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b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ü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/>
        <w:ind w:left="125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/>
        <w:ind w:left="125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ának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294"/>
      </w:pPr>
      <w:r>
        <w:pict>
          <v:shape type="#_x0000_t75" style="width:274.56pt;height:192.24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385" w:right="2272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spacing w:val="-3"/>
          <w:w w:val="104"/>
          <w:sz w:val="18"/>
          <w:szCs w:val="18"/>
        </w:rPr>
        <w:t>y</w:t>
      </w:r>
      <w:r>
        <w:rPr>
          <w:rFonts w:cs="Arial" w:hAnsi="Arial" w:eastAsia="Arial" w:ascii="Arial"/>
          <w:b/>
          <w:spacing w:val="3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b</w:t>
      </w:r>
      <w:r>
        <w:rPr>
          <w:rFonts w:cs="Arial" w:hAnsi="Arial" w:eastAsia="Arial" w:ascii="Arial"/>
          <w:b/>
          <w:spacing w:val="1"/>
          <w:w w:val="229"/>
          <w:sz w:val="18"/>
          <w:szCs w:val="18"/>
        </w:rPr>
        <w:t>ı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ü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é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á</w:t>
      </w:r>
      <w:r>
        <w:rPr>
          <w:rFonts w:cs="Arial" w:hAnsi="Arial" w:eastAsia="Arial" w:ascii="Arial"/>
          <w:b/>
          <w:spacing w:val="2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6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ng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 w:lineRule="auto" w:line="247"/>
        <w:ind w:left="1254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bbia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1658" w:right="114"/>
      </w:pPr>
      <w:r>
        <w:rPr>
          <w:rFonts w:cs="Arial" w:hAnsi="Arial" w:eastAsia="Arial" w:ascii="Arial"/>
          <w:spacing w:val="1"/>
          <w:w w:val="100"/>
          <w:sz w:val="17"/>
          <w:szCs w:val="17"/>
        </w:rPr>
        <w:t>„</w:t>
      </w:r>
      <w:r>
        <w:rPr>
          <w:rFonts w:cs="Arial" w:hAnsi="Arial" w:eastAsia="Arial" w:ascii="Arial"/>
          <w:b/>
          <w:spacing w:val="0"/>
          <w:w w:val="100"/>
          <w:sz w:val="17"/>
          <w:szCs w:val="17"/>
        </w:rPr>
        <w:t>6</w:t>
      </w:r>
      <w:r>
        <w:rPr>
          <w:rFonts w:cs="Arial" w:hAnsi="Arial" w:eastAsia="Arial" w:ascii="Arial"/>
          <w:b/>
          <w:spacing w:val="-1"/>
          <w:w w:val="100"/>
          <w:sz w:val="17"/>
          <w:szCs w:val="17"/>
        </w:rPr>
        <w:t>.</w:t>
      </w:r>
      <w:r>
        <w:rPr>
          <w:rFonts w:cs="Arial" w:hAnsi="Arial" w:eastAsia="Arial" w:ascii="Arial"/>
          <w:b/>
          <w:spacing w:val="0"/>
          <w:w w:val="100"/>
          <w:sz w:val="17"/>
          <w:szCs w:val="17"/>
        </w:rPr>
        <w:t>6.</w:t>
      </w:r>
      <w:r>
        <w:rPr>
          <w:rFonts w:cs="Arial" w:hAnsi="Arial" w:eastAsia="Arial" w:ascii="Arial"/>
          <w:b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H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ba</w:t>
      </w:r>
      <w:r>
        <w:rPr>
          <w:rFonts w:cs="Arial" w:hAnsi="Arial" w:eastAsia="Arial" w:ascii="Arial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be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ő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ek</w:t>
      </w:r>
      <w:r>
        <w:rPr>
          <w:rFonts w:cs="Arial" w:hAnsi="Arial" w:eastAsia="Arial" w:ascii="Arial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enge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h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gedé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ng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he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h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d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és</w:t>
      </w:r>
      <w:r>
        <w:rPr>
          <w:rFonts w:cs="Arial" w:hAnsi="Arial" w:eastAsia="Arial" w:ascii="Arial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r</w:t>
      </w:r>
      <w:r>
        <w:rPr>
          <w:rFonts w:cs="Arial" w:hAnsi="Arial" w:eastAsia="Arial" w:ascii="Arial"/>
          <w:spacing w:val="4"/>
          <w:w w:val="99"/>
          <w:sz w:val="17"/>
          <w:szCs w:val="17"/>
        </w:rPr>
        <w:t>r</w:t>
      </w:r>
      <w:r>
        <w:rPr>
          <w:rFonts w:cs="Arial" w:hAnsi="Arial" w:eastAsia="Arial" w:ascii="Arial"/>
          <w:spacing w:val="-3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12"/>
          <w:w w:val="99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f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99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99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o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g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á</w:t>
      </w:r>
      <w:r>
        <w:rPr>
          <w:rFonts w:cs="Arial" w:hAnsi="Arial" w:eastAsia="Arial" w:ascii="Arial"/>
          <w:spacing w:val="3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t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-1"/>
          <w:w w:val="99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11"/>
          <w:w w:val="199"/>
          <w:sz w:val="17"/>
          <w:szCs w:val="17"/>
        </w:rPr>
        <w:t> 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p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9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ő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d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ü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ü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d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én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1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r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k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nt</w:t>
      </w:r>
      <w:r>
        <w:rPr>
          <w:rFonts w:cs="Arial" w:hAnsi="Arial" w:eastAsia="Arial" w:ascii="Arial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”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1658" w:right="845"/>
      </w:pPr>
      <w:r>
        <w:rPr>
          <w:rFonts w:cs="Arial" w:hAnsi="Arial" w:eastAsia="Arial" w:ascii="Arial"/>
          <w:b/>
          <w:spacing w:val="-1"/>
          <w:w w:val="100"/>
          <w:sz w:val="17"/>
          <w:szCs w:val="17"/>
        </w:rPr>
        <w:t>„</w:t>
      </w:r>
      <w:r>
        <w:rPr>
          <w:rFonts w:cs="Arial" w:hAnsi="Arial" w:eastAsia="Arial" w:ascii="Arial"/>
          <w:b/>
          <w:spacing w:val="0"/>
          <w:w w:val="100"/>
          <w:sz w:val="17"/>
          <w:szCs w:val="17"/>
        </w:rPr>
        <w:t>11</w:t>
      </w:r>
      <w:r>
        <w:rPr>
          <w:rFonts w:cs="Arial" w:hAnsi="Arial" w:eastAsia="Arial" w:ascii="Arial"/>
          <w:b/>
          <w:spacing w:val="-1"/>
          <w:w w:val="100"/>
          <w:sz w:val="17"/>
          <w:szCs w:val="17"/>
        </w:rPr>
        <w:t>.</w:t>
      </w:r>
      <w:r>
        <w:rPr>
          <w:rFonts w:cs="Arial" w:hAnsi="Arial" w:eastAsia="Arial" w:ascii="Arial"/>
          <w:b/>
          <w:spacing w:val="0"/>
          <w:w w:val="100"/>
          <w:sz w:val="17"/>
          <w:szCs w:val="17"/>
        </w:rPr>
        <w:t>1</w:t>
      </w:r>
      <w:r>
        <w:rPr>
          <w:rFonts w:cs="Arial" w:hAnsi="Arial" w:eastAsia="Arial" w:ascii="Arial"/>
          <w:b/>
          <w:spacing w:val="3"/>
          <w:w w:val="100"/>
          <w:sz w:val="17"/>
          <w:szCs w:val="17"/>
        </w:rPr>
        <w:t>.</w:t>
      </w:r>
      <w:r>
        <w:rPr>
          <w:rFonts w:cs="Arial" w:hAnsi="Arial" w:eastAsia="Arial" w:ascii="Arial"/>
          <w:b/>
          <w:spacing w:val="-3"/>
          <w:w w:val="100"/>
          <w:sz w:val="17"/>
          <w:szCs w:val="17"/>
        </w:rPr>
        <w:t>1</w:t>
      </w:r>
      <w:r>
        <w:rPr>
          <w:rFonts w:cs="Arial" w:hAnsi="Arial" w:eastAsia="Arial" w:ascii="Arial"/>
          <w:b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b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onat</w:t>
      </w:r>
      <w:r>
        <w:rPr>
          <w:rFonts w:cs="Arial" w:hAnsi="Arial" w:eastAsia="Arial" w:ascii="Arial"/>
          <w:spacing w:val="-5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én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nek</w:t>
      </w:r>
      <w:r>
        <w:rPr>
          <w:rFonts w:cs="Arial" w:hAnsi="Arial" w:eastAsia="Arial" w:ascii="Arial"/>
          <w:spacing w:val="-1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ö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or</w:t>
      </w:r>
      <w:r>
        <w:rPr>
          <w:rFonts w:cs="Arial" w:hAnsi="Arial" w:eastAsia="Arial" w:ascii="Arial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at</w:t>
      </w:r>
      <w:r>
        <w:rPr>
          <w:rFonts w:cs="Arial" w:hAnsi="Arial" w:eastAsia="Arial" w:ascii="Arial"/>
          <w:spacing w:val="-9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f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: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ind w:left="2661" w:right="115" w:hanging="338"/>
        <w:sectPr>
          <w:pgMar w:header="895" w:footer="0" w:top="1080" w:bottom="280" w:left="1580" w:right="1720"/>
          <w:pgSz w:w="12240" w:h="15840"/>
        </w:sectPr>
      </w:pPr>
      <w:r>
        <w:pict>
          <v:group style="position:absolute;margin-left:84.79pt;margin-top:723.91pt;width:428.5pt;height:0.58pt;mso-position-horizontal-relative:page;mso-position-vertical-relative:page;z-index:-2334" coordorigin="1696,14478" coordsize="8570,12">
            <v:group style="position:absolute;left:1702;top:14484;width:4229;height:0" coordorigin="1702,14484" coordsize="4229,0">
              <v:shape style="position:absolute;left:1702;top:14484;width:4229;height:0" coordorigin="1702,14484" coordsize="4229,0" path="m1702,14484l5930,14484e" filled="f" stroked="t" strokeweight="0.58pt" strokecolor="#000000">
                <v:path arrowok="t"/>
              </v:shape>
              <v:group style="position:absolute;left:5930;top:14484;width:10;height:0" coordorigin="5930,14484" coordsize="10,0">
                <v:shape style="position:absolute;left:5930;top:14484;width:10;height:0" coordorigin="5930,14484" coordsize="10,0" path="m5930,14484l5940,14484e" filled="f" stroked="t" strokeweight="0.58pt" strokecolor="#000000">
                  <v:path arrowok="t"/>
                </v:shape>
                <v:group style="position:absolute;left:5940;top:14484;width:4320;height:0" coordorigin="5940,14484" coordsize="4320,0">
                  <v:shape style="position:absolute;left:5940;top:14484;width:4320;height:0" coordorigin="5940,14484" coordsize="4320,0" path="m5940,14484l10260,14484e" filled="f" stroked="t" strokeweight="0.58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a)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ú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ok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á</w:t>
      </w:r>
      <w:r>
        <w:rPr>
          <w:rFonts w:cs="Arial" w:hAnsi="Arial" w:eastAsia="Arial" w:ascii="Arial"/>
          <w:spacing w:val="-1"/>
          <w:w w:val="99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i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,</w:t>
      </w:r>
      <w:r>
        <w:rPr>
          <w:rFonts w:cs="Arial" w:hAnsi="Arial" w:eastAsia="Arial" w:ascii="Arial"/>
          <w:spacing w:val="7"/>
          <w:w w:val="99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az</w:t>
      </w:r>
      <w:r>
        <w:rPr>
          <w:rFonts w:cs="Arial" w:hAnsi="Arial" w:eastAsia="Arial" w:ascii="Arial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spacing w:val="5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d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ö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ü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ön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be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,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en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he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”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83" w:lineRule="exact" w:line="180"/>
        <w:ind w:right="257"/>
      </w:pPr>
      <w:r>
        <w:pict>
          <v:group style="position:absolute;margin-left:84.19pt;margin-top:13.9926pt;width:434.26pt;height:0.58pt;mso-position-horizontal-relative:page;mso-position-vertical-relative:paragraph;z-index:-2333" coordorigin="1684,280" coordsize="8685,12">
            <v:group style="position:absolute;left:1690;top:286;width:3130;height:0" coordorigin="1690,286" coordsize="3130,0">
              <v:shape style="position:absolute;left:1690;top:286;width:3130;height:0" coordorigin="1690,286" coordsize="3130,0" path="m1690,286l4819,286e" filled="f" stroked="t" strokeweight="0.58pt" strokecolor="#000000">
                <v:path arrowok="t"/>
              </v:shape>
              <v:group style="position:absolute;left:4819;top:286;width:4301;height:0" coordorigin="4819,286" coordsize="4301,0">
                <v:shape style="position:absolute;left:4819;top:286;width:4301;height:0" coordorigin="4819,286" coordsize="4301,0" path="m4819,286l9120,286e" filled="f" stroked="t" strokeweight="0.58pt" strokecolor="#000000">
                  <v:path arrowok="t"/>
                </v:shape>
                <v:group style="position:absolute;left:9120;top:286;width:1243;height:0" coordorigin="9120,286" coordsize="1243,0">
                  <v:shape style="position:absolute;left:9120;top:286;width:1243;height:0" coordorigin="9120,286" coordsize="1243,0" path="m9120,286l10363,286e" filled="f" stroked="t" strokeweight="0.58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-3"/>
          <w:w w:val="99"/>
          <w:position w:val="-1"/>
          <w:sz w:val="17"/>
          <w:szCs w:val="17"/>
        </w:rPr>
        <w:t>2</w:t>
      </w:r>
      <w:r>
        <w:rPr>
          <w:rFonts w:cs="Arial" w:hAnsi="Arial" w:eastAsia="Arial" w:ascii="Arial"/>
          <w:spacing w:val="2"/>
          <w:w w:val="99"/>
          <w:position w:val="-1"/>
          <w:sz w:val="17"/>
          <w:szCs w:val="17"/>
        </w:rPr>
        <w:t>0</w:t>
      </w:r>
      <w:r>
        <w:rPr>
          <w:rFonts w:cs="Arial" w:hAnsi="Arial" w:eastAsia="Arial" w:ascii="Arial"/>
          <w:spacing w:val="0"/>
          <w:w w:val="99"/>
          <w:position w:val="-1"/>
          <w:sz w:val="17"/>
          <w:szCs w:val="17"/>
        </w:rPr>
        <w:t>15</w:t>
      </w:r>
      <w:r>
        <w:rPr>
          <w:rFonts w:cs="Arial" w:hAnsi="Arial" w:eastAsia="Arial" w:ascii="Arial"/>
          <w:spacing w:val="1"/>
          <w:w w:val="99"/>
          <w:position w:val="-1"/>
          <w:sz w:val="17"/>
          <w:szCs w:val="17"/>
        </w:rPr>
        <w:t>-</w:t>
      </w:r>
      <w:r>
        <w:rPr>
          <w:rFonts w:cs="Arial" w:hAnsi="Arial" w:eastAsia="Arial" w:ascii="Arial"/>
          <w:spacing w:val="0"/>
          <w:w w:val="99"/>
          <w:position w:val="-1"/>
          <w:sz w:val="17"/>
          <w:szCs w:val="17"/>
        </w:rPr>
        <w:t>00</w:t>
      </w:r>
      <w:r>
        <w:rPr>
          <w:rFonts w:cs="Arial" w:hAnsi="Arial" w:eastAsia="Arial" w:ascii="Arial"/>
          <w:spacing w:val="2"/>
          <w:w w:val="99"/>
          <w:position w:val="-1"/>
          <w:sz w:val="17"/>
          <w:szCs w:val="17"/>
        </w:rPr>
        <w:t>5</w:t>
      </w:r>
      <w:r>
        <w:rPr>
          <w:rFonts w:cs="Arial" w:hAnsi="Arial" w:eastAsia="Arial" w:ascii="Arial"/>
          <w:spacing w:val="-3"/>
          <w:w w:val="99"/>
          <w:position w:val="-1"/>
          <w:sz w:val="17"/>
          <w:szCs w:val="17"/>
        </w:rPr>
        <w:t>6</w:t>
      </w:r>
      <w:r>
        <w:rPr>
          <w:rFonts w:cs="Arial" w:hAnsi="Arial" w:eastAsia="Arial" w:ascii="Arial"/>
          <w:spacing w:val="4"/>
          <w:w w:val="99"/>
          <w:position w:val="-1"/>
          <w:sz w:val="17"/>
          <w:szCs w:val="17"/>
        </w:rPr>
        <w:t>-</w:t>
      </w:r>
      <w:r>
        <w:rPr>
          <w:rFonts w:cs="Arial" w:hAnsi="Arial" w:eastAsia="Arial" w:ascii="Arial"/>
          <w:spacing w:val="0"/>
          <w:w w:val="99"/>
          <w:position w:val="-1"/>
          <w:sz w:val="17"/>
          <w:szCs w:val="17"/>
        </w:rPr>
        <w:t>5</w:t>
      </w:r>
      <w:r>
        <w:rPr>
          <w:rFonts w:cs="Arial" w:hAnsi="Arial" w:eastAsia="Arial" w:ascii="Arial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6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ok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ő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before="62" w:lineRule="exact" w:line="240"/>
        <w:ind w:left="1257" w:right="10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úti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ends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„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áll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tó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vona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ozó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átjá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ható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ás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10"/>
          <w:sz w:val="13"/>
          <w:szCs w:val="13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2" w:lineRule="auto" w:line="247"/>
        <w:ind w:left="1257" w:right="11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4.2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.10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íp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senge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ghat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7"/>
          <w:szCs w:val="17"/>
        </w:rPr>
        <w:jc w:val="both"/>
        <w:spacing w:lineRule="exact" w:line="180"/>
        <w:ind w:left="1658" w:right="112"/>
      </w:pP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enny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8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-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ő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vet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p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u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ak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3"/>
          <w:w w:val="99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eg</w:t>
      </w:r>
      <w:r>
        <w:rPr>
          <w:rFonts w:cs="Arial" w:hAnsi="Arial" w:eastAsia="Arial" w:ascii="Arial"/>
          <w:spacing w:val="-1"/>
          <w:w w:val="99"/>
          <w:sz w:val="17"/>
          <w:szCs w:val="17"/>
        </w:rPr>
        <w:t>f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2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ként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(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6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2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1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7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1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3.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pon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nak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3"/>
          <w:w w:val="99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eg</w:t>
      </w:r>
      <w:r>
        <w:rPr>
          <w:rFonts w:cs="Arial" w:hAnsi="Arial" w:eastAsia="Arial" w:ascii="Arial"/>
          <w:spacing w:val="-1"/>
          <w:w w:val="99"/>
          <w:sz w:val="17"/>
          <w:szCs w:val="17"/>
        </w:rPr>
        <w:t>f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2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n</w:t>
      </w:r>
      <w:r>
        <w:rPr>
          <w:rFonts w:cs="Arial" w:hAnsi="Arial" w:eastAsia="Arial" w:ascii="Arial"/>
          <w:spacing w:val="4"/>
          <w:w w:val="99"/>
          <w:sz w:val="17"/>
          <w:szCs w:val="17"/>
        </w:rPr>
        <w:t>)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,</w:t>
      </w:r>
      <w:r>
        <w:rPr>
          <w:rFonts w:cs="Arial" w:hAnsi="Arial" w:eastAsia="Arial" w:ascii="Arial"/>
          <w:spacing w:val="9"/>
          <w:w w:val="99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es</w:t>
      </w:r>
      <w:r>
        <w:rPr>
          <w:rFonts w:cs="Arial" w:hAnsi="Arial" w:eastAsia="Arial" w:ascii="Arial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ő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ö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7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„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ö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ké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p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o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ban”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h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ési</w:t>
      </w:r>
      <w:r>
        <w:rPr>
          <w:rFonts w:cs="Arial" w:hAnsi="Arial" w:eastAsia="Arial" w:ascii="Arial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pot</w:t>
      </w:r>
      <w:r>
        <w:rPr>
          <w:rFonts w:cs="Arial" w:hAnsi="Arial" w:eastAsia="Arial" w:ascii="Arial"/>
          <w:spacing w:val="11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b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en</w:t>
      </w:r>
      <w:r>
        <w:rPr>
          <w:rFonts w:cs="Arial" w:hAnsi="Arial" w:eastAsia="Arial" w:ascii="Arial"/>
          <w:spacing w:val="8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eg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f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ebb</w:t>
      </w:r>
      <w:r>
        <w:rPr>
          <w:rFonts w:cs="Arial" w:hAnsi="Arial" w:eastAsia="Arial" w:ascii="Arial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3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%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-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kal</w:t>
      </w:r>
      <w:r>
        <w:rPr>
          <w:rFonts w:cs="Arial" w:hAnsi="Arial" w:eastAsia="Arial" w:ascii="Arial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é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h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et</w:t>
      </w:r>
      <w:r>
        <w:rPr>
          <w:rFonts w:cs="Arial" w:hAnsi="Arial" w:eastAsia="Arial" w:ascii="Arial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el</w:t>
      </w:r>
      <w:r>
        <w:rPr>
          <w:rFonts w:cs="Arial" w:hAnsi="Arial" w:eastAsia="Arial" w:ascii="Arial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ó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13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j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r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ő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ö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m</w:t>
      </w:r>
      <w:r>
        <w:rPr>
          <w:rFonts w:cs="Arial" w:hAnsi="Arial" w:eastAsia="Arial" w:ascii="Arial"/>
          <w:spacing w:val="5"/>
          <w:w w:val="99"/>
          <w:sz w:val="17"/>
          <w:szCs w:val="17"/>
        </w:rPr>
        <w:t>e</w:t>
      </w:r>
      <w:r>
        <w:rPr>
          <w:rFonts w:cs="Arial" w:hAnsi="Arial" w:eastAsia="Arial" w:ascii="Arial"/>
          <w:spacing w:val="-3"/>
          <w:w w:val="99"/>
          <w:sz w:val="17"/>
          <w:szCs w:val="17"/>
        </w:rPr>
        <w:t>g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99"/>
          <w:sz w:val="17"/>
          <w:szCs w:val="17"/>
        </w:rPr>
        <w:t>ı</w:t>
      </w:r>
      <w:r>
        <w:rPr>
          <w:rFonts w:cs="Arial" w:hAnsi="Arial" w:eastAsia="Arial" w:ascii="Arial"/>
          <w:spacing w:val="1"/>
          <w:w w:val="99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99"/>
          <w:sz w:val="17"/>
          <w:szCs w:val="17"/>
        </w:rPr>
        <w:t>,</w:t>
      </w:r>
      <w:r>
        <w:rPr>
          <w:rFonts w:cs="Arial" w:hAnsi="Arial" w:eastAsia="Arial" w:ascii="Arial"/>
          <w:spacing w:val="16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m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yet</w:t>
      </w:r>
      <w:r>
        <w:rPr>
          <w:rFonts w:cs="Arial" w:hAnsi="Arial" w:eastAsia="Arial" w:ascii="Arial"/>
          <w:spacing w:val="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EK</w:t>
      </w:r>
      <w:r>
        <w:rPr>
          <w:rFonts w:cs="Arial" w:hAnsi="Arial" w:eastAsia="Arial" w:ascii="Arial"/>
          <w:spacing w:val="4"/>
          <w:w w:val="100"/>
          <w:sz w:val="17"/>
          <w:szCs w:val="17"/>
        </w:rPr>
        <w:t>-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h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és</w:t>
      </w:r>
      <w:r>
        <w:rPr>
          <w:rFonts w:cs="Arial" w:hAnsi="Arial" w:eastAsia="Arial" w:ascii="Arial"/>
          <w:spacing w:val="-10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p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u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-</w:t>
      </w:r>
      <w:r>
        <w:rPr>
          <w:rFonts w:cs="Arial" w:hAnsi="Arial" w:eastAsia="Arial" w:ascii="Arial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gy</w:t>
      </w:r>
      <w:r>
        <w:rPr>
          <w:rFonts w:cs="Arial" w:hAnsi="Arial" w:eastAsia="Arial" w:ascii="Arial"/>
          <w:spacing w:val="-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on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r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uk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c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ó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z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g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i</w:t>
      </w:r>
      <w:r>
        <w:rPr>
          <w:rFonts w:cs="Arial" w:hAnsi="Arial" w:eastAsia="Arial" w:ascii="Arial"/>
          <w:spacing w:val="-14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a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ú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s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í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v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á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y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ában</w:t>
      </w:r>
      <w:r>
        <w:rPr>
          <w:rFonts w:cs="Arial" w:hAnsi="Arial" w:eastAsia="Arial" w:ascii="Arial"/>
          <w:spacing w:val="-9"/>
          <w:w w:val="100"/>
          <w:sz w:val="17"/>
          <w:szCs w:val="17"/>
        </w:rPr>
        <w:t> </w:t>
      </w:r>
      <w:r>
        <w:rPr>
          <w:rFonts w:cs="Arial" w:hAnsi="Arial" w:eastAsia="Arial" w:ascii="Arial"/>
          <w:spacing w:val="-1"/>
          <w:w w:val="100"/>
          <w:sz w:val="17"/>
          <w:szCs w:val="17"/>
        </w:rPr>
        <w:t>j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l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n</w:t>
      </w:r>
      <w:r>
        <w:rPr>
          <w:rFonts w:cs="Arial" w:hAnsi="Arial" w:eastAsia="Arial" w:ascii="Arial"/>
          <w:spacing w:val="3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1"/>
          <w:w w:val="100"/>
          <w:sz w:val="17"/>
          <w:szCs w:val="17"/>
        </w:rPr>
        <w:t>t</w:t>
      </w:r>
      <w:r>
        <w:rPr>
          <w:rFonts w:cs="Arial" w:hAnsi="Arial" w:eastAsia="Arial" w:ascii="Arial"/>
          <w:spacing w:val="-3"/>
          <w:w w:val="100"/>
          <w:sz w:val="17"/>
          <w:szCs w:val="17"/>
        </w:rPr>
        <w:t>e</w:t>
      </w:r>
      <w:r>
        <w:rPr>
          <w:rFonts w:cs="Arial" w:hAnsi="Arial" w:eastAsia="Arial" w:ascii="Arial"/>
          <w:spacing w:val="2"/>
          <w:w w:val="100"/>
          <w:sz w:val="17"/>
          <w:szCs w:val="17"/>
        </w:rPr>
        <w:t>k</w:t>
      </w:r>
      <w:r>
        <w:rPr>
          <w:rFonts w:cs="Arial" w:hAnsi="Arial" w:eastAsia="Arial" w:ascii="Arial"/>
          <w:spacing w:val="0"/>
          <w:w w:val="100"/>
          <w:sz w:val="17"/>
          <w:szCs w:val="17"/>
        </w:rPr>
        <w:t>.</w:t>
      </w:r>
      <w:r>
        <w:rPr>
          <w:rFonts w:cs="Arial" w:hAnsi="Arial" w:eastAsia="Arial" w:ascii="Arial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57" w:right="10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ópai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vasú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endszer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„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ktú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ható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ás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10"/>
          <w:sz w:val="13"/>
          <w:szCs w:val="13"/>
        </w:rPr>
        <w:t>3</w:t>
      </w:r>
      <w:r>
        <w:rPr>
          <w:rFonts w:cs="Arial" w:hAnsi="Arial" w:eastAsia="Arial" w:ascii="Arial"/>
          <w:spacing w:val="0"/>
          <w:w w:val="100"/>
          <w:position w:val="10"/>
          <w:sz w:val="13"/>
          <w:szCs w:val="13"/>
        </w:rPr>
        <w:t>  </w:t>
      </w:r>
      <w:r>
        <w:rPr>
          <w:rFonts w:cs="Arial" w:hAnsi="Arial" w:eastAsia="Arial" w:ascii="Arial"/>
          <w:spacing w:val="4"/>
          <w:w w:val="100"/>
          <w:position w:val="10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ad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eg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ő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ést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tenge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helés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ME</w:t>
      </w:r>
      <w:r>
        <w:rPr>
          <w:rFonts w:cs="Arial" w:hAnsi="Arial" w:eastAsia="Arial" w:ascii="Arial"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4.3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1</w:t>
      </w:r>
      <w:r>
        <w:rPr>
          <w:rFonts w:cs="Arial" w:hAnsi="Arial" w:eastAsia="Arial" w:ascii="Arial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nt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ö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íti,</w:t>
      </w:r>
      <w:r>
        <w:rPr>
          <w:rFonts w:cs="Arial" w:hAnsi="Arial" w:eastAsia="Arial" w:ascii="Arial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gy</w:t>
      </w:r>
      <w:r>
        <w:rPr>
          <w:rFonts w:cs="Arial" w:hAnsi="Arial" w:eastAsia="Arial" w:ascii="Arial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vágá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ügg</w:t>
      </w:r>
      <w:r>
        <w:rPr>
          <w:rFonts w:cs="Arial" w:hAnsi="Arial" w:eastAsia="Arial" w:ascii="Arial"/>
          <w:spacing w:val="0"/>
          <w:w w:val="207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ges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ú</w:t>
      </w:r>
      <w:r>
        <w:rPr>
          <w:rFonts w:cs="Arial" w:hAnsi="Arial" w:eastAsia="Arial" w:ascii="Arial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helé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sel</w:t>
      </w:r>
      <w:r>
        <w:rPr>
          <w:rFonts w:cs="Arial" w:hAnsi="Arial" w:eastAsia="Arial" w:ascii="Arial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eni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enállása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apcsoló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ási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po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5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ő</w:t>
      </w:r>
      <w:r>
        <w:rPr>
          <w:rFonts w:cs="Arial" w:hAnsi="Arial" w:eastAsia="Arial" w:ascii="Arial"/>
          <w:spacing w:val="5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tenge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és</w:t>
      </w:r>
      <w:r>
        <w:rPr>
          <w:rFonts w:cs="Arial" w:hAnsi="Arial" w:eastAsia="Arial" w:ascii="Arial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helés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1257" w:right="6087"/>
      </w:pPr>
      <w:r>
        <w:rPr>
          <w:rFonts w:cs="Arial" w:hAnsi="Arial" w:eastAsia="Arial" w:ascii="Arial"/>
          <w:spacing w:val="0"/>
          <w:w w:val="103"/>
          <w:sz w:val="20"/>
          <w:szCs w:val="20"/>
        </w:rPr>
        <w:t>vona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ásában.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ind w:left="323"/>
      </w:pPr>
      <w:r>
        <w:rPr>
          <w:rFonts w:cs="Arial" w:hAnsi="Arial" w:eastAsia="Arial" w:ascii="Arial"/>
          <w:b/>
          <w:spacing w:val="2"/>
          <w:w w:val="100"/>
          <w:position w:val="-1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position w:val="-1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17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   </w:t>
      </w:r>
      <w:r>
        <w:rPr>
          <w:rFonts w:cs="Arial" w:hAnsi="Arial" w:eastAsia="Arial" w:ascii="Arial"/>
          <w:b/>
          <w:spacing w:val="2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position w:val="-1"/>
          <w:sz w:val="26"/>
          <w:szCs w:val="26"/>
        </w:rPr>
        <w:t>K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egész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í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223"/>
          <w:position w:val="-1"/>
          <w:sz w:val="26"/>
          <w:szCs w:val="26"/>
        </w:rPr>
        <w:t>ı</w:t>
      </w:r>
      <w:r>
        <w:rPr>
          <w:rFonts w:cs="Arial" w:hAnsi="Arial" w:eastAsia="Arial" w:ascii="Arial"/>
          <w:b/>
          <w:spacing w:val="0"/>
          <w:w w:val="100"/>
          <w:position w:val="-1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ada</w:t>
      </w:r>
      <w:r>
        <w:rPr>
          <w:rFonts w:cs="Arial" w:hAnsi="Arial" w:eastAsia="Arial" w:ascii="Arial"/>
          <w:b/>
          <w:spacing w:val="1"/>
          <w:w w:val="101"/>
          <w:position w:val="-1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1"/>
          <w:position w:val="-1"/>
          <w:sz w:val="26"/>
          <w:szCs w:val="26"/>
        </w:rPr>
        <w:t>o</w:t>
      </w:r>
      <w:r>
        <w:rPr>
          <w:rFonts w:cs="Arial" w:hAnsi="Arial" w:eastAsia="Arial" w:ascii="Arial"/>
          <w:b/>
          <w:spacing w:val="0"/>
          <w:w w:val="101"/>
          <w:position w:val="-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2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auto" w:line="249"/>
        <w:ind w:left="1257" w:right="108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esze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ás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elvis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lniük;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vas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tói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ttal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olgál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9" w:right="11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oda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haladásához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séges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sága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/>
        <w:ind w:left="1257" w:right="557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13.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alakul.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8"/>
      </w:pPr>
      <w:r>
        <w:pict>
          <v:shape type="#_x0000_t75" style="width:367.08pt;height:236.28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568" w:right="1457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ő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ü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3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228"/>
          <w:sz w:val="18"/>
          <w:szCs w:val="18"/>
        </w:rPr>
        <w:t>ı</w:t>
      </w:r>
      <w:r>
        <w:rPr>
          <w:rFonts w:cs="Arial" w:hAnsi="Arial" w:eastAsia="Arial" w:ascii="Arial"/>
          <w:b/>
          <w:spacing w:val="2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3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228"/>
          <w:sz w:val="18"/>
          <w:szCs w:val="18"/>
        </w:rPr>
        <w:t>ı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1" w:lineRule="exact" w:line="200"/>
        <w:ind w:left="3270" w:right="2157"/>
      </w:pP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b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3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4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3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exact" w:line="240"/>
        <w:ind w:left="323"/>
      </w:pPr>
      <w:r>
        <w:pict>
          <v:group style="position:absolute;margin-left:95.16pt;margin-top:-0.652103pt;width:135.48pt;height:0pt;mso-position-horizontal-relative:page;mso-position-vertical-relative:paragraph;z-index:-2332" coordorigin="1903,-13" coordsize="2710,0">
            <v:shape style="position:absolute;left:1903;top:-13;width:2710;height:0" coordorigin="1903,-13" coordsize="2710,0" path="m1903,-13l4613,-13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position w:val="8"/>
          <w:sz w:val="12"/>
          <w:szCs w:val="12"/>
        </w:rPr>
        <w:t>2</w:t>
      </w:r>
      <w:r>
        <w:rPr>
          <w:rFonts w:cs="Arial" w:hAnsi="Arial" w:eastAsia="Arial" w:ascii="Arial"/>
          <w:spacing w:val="20"/>
          <w:w w:val="100"/>
          <w:position w:val="8"/>
          <w:sz w:val="12"/>
          <w:szCs w:val="12"/>
        </w:rPr>
        <w:t> 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2</w:t>
      </w:r>
      <w:r>
        <w:rPr>
          <w:rFonts w:cs="Arial" w:hAnsi="Arial" w:eastAsia="Arial" w:ascii="Arial"/>
          <w:spacing w:val="-1"/>
          <w:w w:val="100"/>
          <w:position w:val="-2"/>
          <w:sz w:val="18"/>
          <w:szCs w:val="18"/>
        </w:rPr>
        <w:t>0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spacing w:val="-1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spacing w:val="1"/>
          <w:w w:val="100"/>
          <w:position w:val="-2"/>
          <w:sz w:val="18"/>
          <w:szCs w:val="18"/>
        </w:rPr>
        <w:t>/</w:t>
      </w:r>
      <w:r>
        <w:rPr>
          <w:rFonts w:cs="Arial" w:hAnsi="Arial" w:eastAsia="Arial" w:ascii="Arial"/>
          <w:spacing w:val="-1"/>
          <w:w w:val="100"/>
          <w:position w:val="-2"/>
          <w:sz w:val="18"/>
          <w:szCs w:val="18"/>
        </w:rPr>
        <w:t>2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9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1</w:t>
      </w:r>
      <w:r>
        <w:rPr>
          <w:rFonts w:cs="Arial" w:hAnsi="Arial" w:eastAsia="Arial" w:ascii="Arial"/>
          <w:spacing w:val="-2"/>
          <w:w w:val="100"/>
          <w:position w:val="-2"/>
          <w:sz w:val="18"/>
          <w:szCs w:val="18"/>
        </w:rPr>
        <w:t>/</w:t>
      </w:r>
      <w:r>
        <w:rPr>
          <w:rFonts w:cs="Arial" w:hAnsi="Arial" w:eastAsia="Arial" w:ascii="Arial"/>
          <w:spacing w:val="3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spacing w:val="36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-2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0"/>
          <w:position w:val="-2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position w:val="-2"/>
          <w:sz w:val="18"/>
          <w:szCs w:val="18"/>
        </w:rPr>
        <w:t>t</w:t>
      </w:r>
      <w:r>
        <w:rPr>
          <w:rFonts w:cs="Arial" w:hAnsi="Arial" w:eastAsia="Arial" w:ascii="Arial"/>
          <w:spacing w:val="3"/>
          <w:w w:val="100"/>
          <w:position w:val="-2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position w:val="-2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á</w:t>
      </w:r>
      <w:r>
        <w:rPr>
          <w:rFonts w:cs="Arial" w:hAnsi="Arial" w:eastAsia="Arial" w:ascii="Arial"/>
          <w:spacing w:val="2"/>
          <w:w w:val="100"/>
          <w:position w:val="-2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spacing w:val="2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3"/>
          <w:position w:val="-2"/>
          <w:sz w:val="18"/>
          <w:szCs w:val="18"/>
        </w:rPr>
        <w:t>h</w:t>
      </w:r>
      <w:r>
        <w:rPr>
          <w:rFonts w:cs="Arial" w:hAnsi="Arial" w:eastAsia="Arial" w:ascii="Arial"/>
          <w:spacing w:val="2"/>
          <w:w w:val="103"/>
          <w:position w:val="-2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4"/>
          <w:position w:val="-2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103"/>
          <w:position w:val="-2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3"/>
          <w:position w:val="-2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103"/>
          <w:position w:val="-2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3"/>
          <w:position w:val="-2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3"/>
          <w:position w:val="-2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4"/>
          <w:position w:val="-2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323"/>
        <w:sectPr>
          <w:pgNumType w:start="14"/>
          <w:pgMar w:header="0" w:footer="950" w:top="820" w:bottom="280" w:left="1580" w:right="1720"/>
          <w:headerReference w:type="default" r:id="rId18"/>
          <w:footerReference w:type="default" r:id="rId19"/>
          <w:pgSz w:w="12240" w:h="15840"/>
        </w:sectPr>
      </w:pPr>
      <w:r>
        <w:rPr>
          <w:rFonts w:cs="Arial" w:hAnsi="Arial" w:eastAsia="Arial" w:ascii="Arial"/>
          <w:spacing w:val="0"/>
          <w:w w:val="100"/>
          <w:position w:val="9"/>
          <w:sz w:val="12"/>
          <w:szCs w:val="12"/>
        </w:rPr>
        <w:t>3</w:t>
      </w:r>
      <w:r>
        <w:rPr>
          <w:rFonts w:cs="Arial" w:hAnsi="Arial" w:eastAsia="Arial" w:ascii="Arial"/>
          <w:spacing w:val="20"/>
          <w:w w:val="100"/>
          <w:position w:val="9"/>
          <w:sz w:val="12"/>
          <w:szCs w:val="12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spacing w:val="1"/>
          <w:w w:val="100"/>
          <w:position w:val="-1"/>
          <w:sz w:val="18"/>
          <w:szCs w:val="18"/>
        </w:rPr>
        <w:t>/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7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5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/</w:t>
      </w:r>
      <w:r>
        <w:rPr>
          <w:rFonts w:cs="Arial" w:hAnsi="Arial" w:eastAsia="Arial" w:ascii="Arial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3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3"/>
          <w:position w:val="-1"/>
          <w:sz w:val="18"/>
          <w:szCs w:val="18"/>
        </w:rPr>
        <w:t>h</w:t>
      </w:r>
      <w:r>
        <w:rPr>
          <w:rFonts w:cs="Arial" w:hAnsi="Arial" w:eastAsia="Arial" w:ascii="Arial"/>
          <w:spacing w:val="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-2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103"/>
          <w:position w:val="-1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3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103"/>
          <w:position w:val="-1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3"/>
          <w:position w:val="-1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z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g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y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k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o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auto" w:line="247"/>
        <w:ind w:left="1254" w:right="105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aror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háló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mér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gha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10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óig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ellen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elel-e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jelen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eddig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dö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rob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úti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m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ő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k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ödt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z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k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7"/>
        <w:ind w:left="1254" w:right="110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napiren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jére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énél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robl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18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ábbi</w:t>
      </w:r>
      <w:r>
        <w:rPr>
          <w:rFonts w:cs="Arial" w:hAnsi="Arial" w:eastAsia="Arial" w:ascii="Arial"/>
          <w:b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haso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y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ób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9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ód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(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7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5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5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auto" w:line="247"/>
        <w:ind w:left="1254" w:right="108" w:firstLine="2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.,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3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ra</w:t>
      </w:r>
      <w:r>
        <w:rPr>
          <w:rFonts w:cs="Arial" w:hAnsi="Arial" w:eastAsia="Arial" w:ascii="Arial"/>
          <w:spacing w:val="25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ija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300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grongá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adó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ágán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6"/>
        <w:ind w:left="1254" w:right="105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5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idé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ága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egenged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7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hez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4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llapo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52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agok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54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égreh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nehe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7" w:right="52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ain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ú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us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9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(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3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4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5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8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5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auto" w:line="250"/>
        <w:ind w:left="1254" w:right="110" w:firstLine="2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ladás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16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egállap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3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lás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egengede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belül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ol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7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hez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4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llapo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52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agok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54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dön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ében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9"/>
        <w:ind w:left="1254" w:right="106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egy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ráb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36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ainak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ánlá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rend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0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4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v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n-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(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1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3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9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3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8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-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5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)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auto" w:line="249"/>
        <w:ind w:left="1254" w:right="108" w:firstLine="2"/>
        <w:sectPr>
          <w:pgMar w:header="895" w:footer="950" w:top="1080" w:bottom="280" w:left="1580" w:right="1720"/>
          <w:headerReference w:type="default" r:id="rId21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rende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35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II.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ágán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haladó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ból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412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lc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t.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411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1" w:lineRule="auto" w:line="247"/>
        <w:ind w:left="1254" w:right="110"/>
      </w:pP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áros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áll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6"/>
        <w:ind w:left="1254" w:right="107" w:firstLine="2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orán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lás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5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nehe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5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épes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elni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ód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8"/>
        <w:ind w:left="1254" w:right="103" w:firstLine="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olc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indeg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énél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üre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94-ben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já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rhelés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e)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erepl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2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egengedh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2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jelen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12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mér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gha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olc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8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ében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om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8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a-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position w:val="-3"/>
          <w:sz w:val="13"/>
          <w:szCs w:val="13"/>
        </w:rPr>
        <w:t>R</w:t>
      </w:r>
      <w:r>
        <w:rPr>
          <w:rFonts w:cs="Arial" w:hAnsi="Arial" w:eastAsia="Arial" w:ascii="Arial"/>
          <w:spacing w:val="0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spacing w:val="2"/>
          <w:w w:val="100"/>
          <w:position w:val="-3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ér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ek</w:t>
      </w:r>
      <w:r>
        <w:rPr>
          <w:rFonts w:cs="Arial" w:hAnsi="Arial" w:eastAsia="Arial" w:ascii="Arial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el</w:t>
      </w:r>
      <w:r>
        <w:rPr>
          <w:rFonts w:cs="Arial" w:hAnsi="Arial" w:eastAsia="Arial" w:ascii="Arial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ális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1254" w:right="592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254" w:right="108" w:firstLine="2"/>
        <w:sectPr>
          <w:pgMar w:header="895" w:footer="950" w:top="1080" w:bottom="280" w:left="1580" w:right="172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ára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óan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2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2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es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ény</w:t>
      </w:r>
      <w:r>
        <w:rPr>
          <w:rFonts w:cs="Arial" w:hAnsi="Arial" w:eastAsia="Arial" w:ascii="Arial"/>
          <w:b/>
          <w:spacing w:val="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eges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f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5"/>
          <w:w w:val="101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ása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50"/>
        <w:ind w:left="856" w:right="108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üggé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elha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leges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ny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tti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ö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k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auto" w:line="245"/>
        <w:ind w:left="1125" w:right="105"/>
      </w:pP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i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spacing w:val="37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i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i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i/>
          <w:spacing w:val="34"/>
          <w:w w:val="208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ág-ad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hel</w:t>
      </w:r>
      <w:r>
        <w:rPr>
          <w:rFonts w:cs="Arial" w:hAnsi="Arial" w:eastAsia="Arial" w:ascii="Arial"/>
          <w:i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éhez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i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i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y</w:t>
      </w:r>
      <w:r>
        <w:rPr>
          <w:rFonts w:cs="Arial" w:hAnsi="Arial" w:eastAsia="Arial" w:ascii="Arial"/>
          <w:i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i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i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ér</w:t>
      </w:r>
      <w:r>
        <w:rPr>
          <w:rFonts w:cs="Arial" w:hAnsi="Arial" w:eastAsia="Arial" w:ascii="Arial"/>
          <w:i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i/>
          <w:spacing w:val="0"/>
          <w:w w:val="103"/>
          <w:sz w:val="20"/>
          <w:szCs w:val="20"/>
        </w:rPr>
        <w:t>end</w:t>
      </w:r>
      <w:r>
        <w:rPr>
          <w:rFonts w:cs="Arial" w:hAnsi="Arial" w:eastAsia="Arial" w:ascii="Arial"/>
          <w:i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i/>
          <w:spacing w:val="-3"/>
          <w:w w:val="103"/>
          <w:sz w:val="20"/>
          <w:szCs w:val="20"/>
        </w:rPr>
        <w:t>k</w:t>
      </w:r>
      <w:r>
        <w:rPr>
          <w:rFonts w:cs="Arial" w:hAnsi="Arial" w:eastAsia="Arial" w:ascii="Arial"/>
          <w:i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125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ek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nok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hoz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100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olnok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!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állá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-3978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25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25" w:right="111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ndulás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40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h-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22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/>
        <w:ind w:left="1125" w:right="689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-608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125" w:right="108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(10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24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inga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éig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ny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fo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y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á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 w:lineRule="exact" w:line="220"/>
        <w:ind w:left="988" w:right="10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237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rög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18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h-ig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10"/>
          <w:sz w:val="13"/>
          <w:szCs w:val="13"/>
        </w:rPr>
        <w:t>2</w:t>
      </w:r>
      <w:r>
        <w:rPr>
          <w:rFonts w:cs="Arial" w:hAnsi="Arial" w:eastAsia="Arial" w:ascii="Arial"/>
          <w:spacing w:val="0"/>
          <w:w w:val="100"/>
          <w:position w:val="10"/>
          <w:sz w:val="13"/>
          <w:szCs w:val="13"/>
        </w:rPr>
        <w:t>  </w:t>
      </w:r>
      <w:r>
        <w:rPr>
          <w:rFonts w:cs="Arial" w:hAnsi="Arial" w:eastAsia="Arial" w:ascii="Arial"/>
          <w:spacing w:val="1"/>
          <w:w w:val="100"/>
          <w:position w:val="10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ala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ulá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halad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gá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lá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ig</w:t>
      </w:r>
      <w:r>
        <w:rPr>
          <w:rFonts w:cs="Arial" w:hAnsi="Arial" w:eastAsia="Arial" w:ascii="Arial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/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9"/>
          <w:sz w:val="13"/>
          <w:szCs w:val="13"/>
        </w:rPr>
        <w:t>2</w:t>
      </w:r>
      <w:r>
        <w:rPr>
          <w:rFonts w:cs="Arial" w:hAnsi="Arial" w:eastAsia="Arial" w:ascii="Arial"/>
          <w:spacing w:val="31"/>
          <w:w w:val="100"/>
          <w:position w:val="9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ulá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988" w:right="105"/>
      </w:pP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bb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arra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égén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9"/>
        <w:ind w:left="988" w:right="11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egállás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obb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álak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tt.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onnal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alj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9"/>
        <w:ind w:left="988" w:right="108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rög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4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lbo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lehe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7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bbi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ülhe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llana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halad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2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2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ba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ese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h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ez</w:t>
      </w:r>
      <w:r>
        <w:rPr>
          <w:rFonts w:cs="Arial" w:hAnsi="Arial" w:eastAsia="Arial" w:ascii="Arial"/>
          <w:b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223"/>
          <w:sz w:val="26"/>
          <w:szCs w:val="26"/>
        </w:rPr>
        <w:t>ı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kö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ü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-2"/>
          <w:w w:val="100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ek</w:t>
      </w:r>
      <w:r>
        <w:rPr>
          <w:rFonts w:cs="Arial" w:hAnsi="Arial" w:eastAsia="Arial" w:ascii="Arial"/>
          <w:b/>
          <w:spacing w:val="1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f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5"/>
          <w:w w:val="101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b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an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á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po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9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ere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6"/>
          <w:szCs w:val="6"/>
        </w:rPr>
        <w:jc w:val="left"/>
        <w:spacing w:before="5" w:lineRule="exact" w:line="60"/>
      </w:pPr>
      <w:r>
        <w:rPr>
          <w:sz w:val="6"/>
          <w:szCs w:val="6"/>
        </w:rPr>
      </w:r>
    </w:p>
    <w:tbl>
      <w:tblPr>
        <w:tblW w:w="0" w:type="auto"/>
        <w:tblLook w:val="01E0"/>
        <w:jc w:val="left"/>
        <w:tblInd w:w="128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13" w:hRule="exact"/>
        </w:trPr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65"/>
              <w:ind w:left="40"/>
            </w:pPr>
            <w:r>
              <w:rPr>
                <w:rFonts w:cs="Calibri" w:hAnsi="Calibri" w:eastAsia="Calibri" w:ascii="Calibri"/>
                <w:i/>
                <w:spacing w:val="-1"/>
                <w:w w:val="100"/>
                <w:sz w:val="20"/>
                <w:szCs w:val="20"/>
              </w:rPr>
              <w:t>(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0"/>
                <w:szCs w:val="20"/>
              </w:rPr>
              <w:t>d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i/>
                <w:spacing w:val="2"/>
                <w:w w:val="100"/>
                <w:sz w:val="20"/>
                <w:szCs w:val="20"/>
              </w:rPr>
              <w:t>t</w:t>
            </w:r>
            <w:r>
              <w:rPr>
                <w:rFonts w:cs="Calibri" w:hAnsi="Calibri" w:eastAsia="Calibri" w:ascii="Calibri"/>
                <w:i/>
                <w:spacing w:val="-1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i/>
                <w:spacing w:val="0"/>
                <w:w w:val="100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i/>
                <w:spacing w:val="20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i/>
                <w:spacing w:val="-1"/>
                <w:w w:val="103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i/>
                <w:spacing w:val="-3"/>
                <w:w w:val="103"/>
                <w:sz w:val="20"/>
                <w:szCs w:val="20"/>
              </w:rPr>
              <w:t>m</w:t>
            </w:r>
            <w:r>
              <w:rPr>
                <w:rFonts w:cs="Calibri" w:hAnsi="Calibri" w:eastAsia="Calibri" w:ascii="Calibri"/>
                <w:i/>
                <w:spacing w:val="4"/>
                <w:w w:val="103"/>
                <w:sz w:val="20"/>
                <w:szCs w:val="20"/>
              </w:rPr>
              <w:t>-</w:t>
            </w:r>
            <w:r>
              <w:rPr>
                <w:rFonts w:cs="Calibri" w:hAnsi="Calibri" w:eastAsia="Calibri" w:ascii="Calibri"/>
                <w:i/>
                <w:spacing w:val="-1"/>
                <w:w w:val="103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i/>
                <w:spacing w:val="-1"/>
                <w:w w:val="103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i/>
                <w:spacing w:val="-1"/>
                <w:w w:val="103"/>
                <w:sz w:val="20"/>
                <w:szCs w:val="20"/>
              </w:rPr>
              <w:t>n</w:t>
            </w:r>
            <w:r>
              <w:rPr>
                <w:rFonts w:cs="Calibri" w:hAnsi="Calibri" w:eastAsia="Calibri" w:ascii="Calibri"/>
                <w:i/>
                <w:spacing w:val="0"/>
                <w:w w:val="103"/>
                <w:sz w:val="20"/>
                <w:szCs w:val="20"/>
              </w:rPr>
              <w:t>)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65"/>
              <w:ind w:right="65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65"/>
              <w:ind w:right="241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65"/>
              <w:ind w:left="556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right"/>
              <w:spacing w:before="65"/>
              <w:ind w:right="40"/>
            </w:pP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4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4" w:hRule="exact"/>
        </w:trPr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40"/>
            </w:pP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J</w:t>
            </w:r>
            <w:r>
              <w:rPr>
                <w:rFonts w:cs="Calibri" w:hAnsi="Calibri" w:eastAsia="Calibri" w:ascii="Calibri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spacing w:val="14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3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2"/>
                <w:w w:val="103"/>
                <w:sz w:val="20"/>
                <w:szCs w:val="20"/>
              </w:rPr>
              <w:t>e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rék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FFFF00"/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418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418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241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241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23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65" w:hRule="exact"/>
        </w:trPr>
        <w:tc>
          <w:tcPr>
            <w:tcW w:w="1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40"/>
            </w:pP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Calibri" w:hAnsi="Calibri" w:eastAsia="Calibri" w:ascii="Calibri"/>
                <w:spacing w:val="-1"/>
                <w:w w:val="100"/>
                <w:sz w:val="20"/>
                <w:szCs w:val="20"/>
              </w:rPr>
              <w:t>a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Calibri" w:hAnsi="Calibri" w:eastAsia="Calibri" w:ascii="Calibri"/>
                <w:spacing w:val="6"/>
                <w:w w:val="100"/>
                <w:sz w:val="20"/>
                <w:szCs w:val="20"/>
              </w:rPr>
              <w:t> </w:t>
            </w:r>
            <w:r>
              <w:rPr>
                <w:rFonts w:cs="Calibri" w:hAnsi="Calibri" w:eastAsia="Calibri" w:ascii="Calibri"/>
                <w:spacing w:val="-1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er</w:t>
            </w:r>
            <w:r>
              <w:rPr>
                <w:rFonts w:cs="Calibri" w:hAnsi="Calibri" w:eastAsia="Calibri" w:ascii="Calibri"/>
                <w:spacing w:val="2"/>
                <w:w w:val="103"/>
                <w:sz w:val="20"/>
                <w:szCs w:val="20"/>
              </w:rPr>
              <w:t>é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k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418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20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418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241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21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alibri" w:hAnsi="Calibri" w:eastAsia="Calibri" w:ascii="Calibri"/>
                <w:sz w:val="20"/>
                <w:szCs w:val="20"/>
              </w:rPr>
              <w:jc w:val="left"/>
              <w:spacing w:before="23"/>
              <w:ind w:left="241"/>
            </w:pPr>
            <w:r>
              <w:rPr>
                <w:rFonts w:cs="Calibri" w:hAnsi="Calibri" w:eastAsia="Calibri" w:ascii="Calibri"/>
                <w:w w:val="103"/>
                <w:sz w:val="20"/>
                <w:szCs w:val="20"/>
              </w:rPr>
              <w:t>1</w:t>
            </w:r>
            <w:r>
              <w:rPr>
                <w:rFonts w:cs="Calibri" w:hAnsi="Calibri" w:eastAsia="Calibri" w:ascii="Calibri"/>
                <w:spacing w:val="-2"/>
                <w:w w:val="103"/>
                <w:sz w:val="20"/>
                <w:szCs w:val="20"/>
              </w:rPr>
              <w:t>5</w:t>
            </w:r>
            <w:r>
              <w:rPr>
                <w:rFonts w:cs="Calibri" w:hAnsi="Calibri" w:eastAsia="Calibri" w:ascii="Calibri"/>
                <w:spacing w:val="0"/>
                <w:w w:val="103"/>
                <w:sz w:val="20"/>
                <w:szCs w:val="20"/>
              </w:rPr>
              <w:t>22</w:t>
            </w:r>
            <w:r>
              <w:rPr>
                <w:rFonts w:cs="Calibri" w:hAnsi="Calibri" w:eastAsia="Calibri" w:ascii="Calibri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1" w:lineRule="auto" w:line="249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eib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hoz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9"/>
        <w:ind w:left="1254" w:right="108"/>
        <w:sectPr>
          <w:pgMar w:header="895" w:footer="950" w:top="1080" w:bottom="280" w:left="1580" w:right="1720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dó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jell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</w:t>
      </w:r>
      <w:r>
        <w:rPr>
          <w:rFonts w:cs="Arial" w:hAnsi="Arial" w:eastAsia="Arial" w:ascii="Arial"/>
          <w:spacing w:val="25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18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ndulá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ához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nem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ell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ágának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7"/>
          <w:szCs w:val="17"/>
        </w:rPr>
        <w:jc w:val="right"/>
        <w:spacing w:before="83" w:lineRule="exact" w:line="180"/>
        <w:ind w:right="257"/>
      </w:pPr>
      <w:r>
        <w:pict>
          <v:group style="position:absolute;margin-left:84.19pt;margin-top:13.9926pt;width:434.26pt;height:0.58pt;mso-position-horizontal-relative:page;mso-position-vertical-relative:paragraph;z-index:-2331" coordorigin="1684,280" coordsize="8685,12">
            <v:group style="position:absolute;left:1690;top:286;width:3130;height:0" coordorigin="1690,286" coordsize="3130,0">
              <v:shape style="position:absolute;left:1690;top:286;width:3130;height:0" coordorigin="1690,286" coordsize="3130,0" path="m1690,286l4819,286e" filled="f" stroked="t" strokeweight="0.58pt" strokecolor="#000000">
                <v:path arrowok="t"/>
              </v:shape>
              <v:group style="position:absolute;left:4819;top:286;width:4301;height:0" coordorigin="4819,286" coordsize="4301,0">
                <v:shape style="position:absolute;left:4819;top:286;width:4301;height:0" coordorigin="4819,286" coordsize="4301,0" path="m4819,286l9120,286e" filled="f" stroked="t" strokeweight="0.58pt" strokecolor="#000000">
                  <v:path arrowok="t"/>
                </v:shape>
                <v:group style="position:absolute;left:9120;top:286;width:1243;height:0" coordorigin="9120,286" coordsize="1243,0">
                  <v:shape style="position:absolute;left:9120;top:286;width:1243;height:0" coordorigin="9120,286" coordsize="1243,0" path="m9120,286l10363,286e" filled="f" stroked="t" strokeweight="0.58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-3"/>
          <w:w w:val="99"/>
          <w:position w:val="-1"/>
          <w:sz w:val="17"/>
          <w:szCs w:val="17"/>
        </w:rPr>
        <w:t>2</w:t>
      </w:r>
      <w:r>
        <w:rPr>
          <w:rFonts w:cs="Arial" w:hAnsi="Arial" w:eastAsia="Arial" w:ascii="Arial"/>
          <w:spacing w:val="2"/>
          <w:w w:val="99"/>
          <w:position w:val="-1"/>
          <w:sz w:val="17"/>
          <w:szCs w:val="17"/>
        </w:rPr>
        <w:t>0</w:t>
      </w:r>
      <w:r>
        <w:rPr>
          <w:rFonts w:cs="Arial" w:hAnsi="Arial" w:eastAsia="Arial" w:ascii="Arial"/>
          <w:spacing w:val="0"/>
          <w:w w:val="99"/>
          <w:position w:val="-1"/>
          <w:sz w:val="17"/>
          <w:szCs w:val="17"/>
        </w:rPr>
        <w:t>15</w:t>
      </w:r>
      <w:r>
        <w:rPr>
          <w:rFonts w:cs="Arial" w:hAnsi="Arial" w:eastAsia="Arial" w:ascii="Arial"/>
          <w:spacing w:val="1"/>
          <w:w w:val="99"/>
          <w:position w:val="-1"/>
          <w:sz w:val="17"/>
          <w:szCs w:val="17"/>
        </w:rPr>
        <w:t>-</w:t>
      </w:r>
      <w:r>
        <w:rPr>
          <w:rFonts w:cs="Arial" w:hAnsi="Arial" w:eastAsia="Arial" w:ascii="Arial"/>
          <w:spacing w:val="0"/>
          <w:w w:val="99"/>
          <w:position w:val="-1"/>
          <w:sz w:val="17"/>
          <w:szCs w:val="17"/>
        </w:rPr>
        <w:t>00</w:t>
      </w:r>
      <w:r>
        <w:rPr>
          <w:rFonts w:cs="Arial" w:hAnsi="Arial" w:eastAsia="Arial" w:ascii="Arial"/>
          <w:spacing w:val="2"/>
          <w:w w:val="99"/>
          <w:position w:val="-1"/>
          <w:sz w:val="17"/>
          <w:szCs w:val="17"/>
        </w:rPr>
        <w:t>5</w:t>
      </w:r>
      <w:r>
        <w:rPr>
          <w:rFonts w:cs="Arial" w:hAnsi="Arial" w:eastAsia="Arial" w:ascii="Arial"/>
          <w:spacing w:val="-3"/>
          <w:w w:val="99"/>
          <w:position w:val="-1"/>
          <w:sz w:val="17"/>
          <w:szCs w:val="17"/>
        </w:rPr>
        <w:t>6</w:t>
      </w:r>
      <w:r>
        <w:rPr>
          <w:rFonts w:cs="Arial" w:hAnsi="Arial" w:eastAsia="Arial" w:ascii="Arial"/>
          <w:spacing w:val="4"/>
          <w:w w:val="99"/>
          <w:position w:val="-1"/>
          <w:sz w:val="17"/>
          <w:szCs w:val="17"/>
        </w:rPr>
        <w:t>-</w:t>
      </w:r>
      <w:r>
        <w:rPr>
          <w:rFonts w:cs="Arial" w:hAnsi="Arial" w:eastAsia="Arial" w:ascii="Arial"/>
          <w:spacing w:val="0"/>
          <w:w w:val="99"/>
          <w:position w:val="-1"/>
          <w:sz w:val="17"/>
          <w:szCs w:val="17"/>
        </w:rPr>
        <w:t>5</w:t>
      </w:r>
      <w:r>
        <w:rPr>
          <w:rFonts w:cs="Arial" w:hAnsi="Arial" w:eastAsia="Arial" w:ascii="Arial"/>
          <w:spacing w:val="0"/>
          <w:w w:val="100"/>
          <w:position w:val="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 w:lineRule="auto" w:line="247"/>
        <w:ind w:left="1257" w:right="10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1520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ennél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egesen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vült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elegen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balesetek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ötté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0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ú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á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po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6"/>
        <w:ind w:left="125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aadat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93"/>
      </w:pPr>
      <w:r>
        <w:pict>
          <v:shape type="#_x0000_t75" style="width:372.6pt;height:116.64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944"/>
      </w:pP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:</w:t>
      </w:r>
      <w:r>
        <w:rPr>
          <w:rFonts w:cs="Arial" w:hAnsi="Arial" w:eastAsia="Arial" w:ascii="Arial"/>
          <w:b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4"/>
          <w:w w:val="100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b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4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-2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z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-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0"/>
          <w:position w:val="-1"/>
          <w:sz w:val="18"/>
          <w:szCs w:val="18"/>
        </w:rPr>
        <w:t>é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3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3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3"/>
          <w:position w:val="-1"/>
          <w:sz w:val="18"/>
          <w:szCs w:val="18"/>
        </w:rPr>
        <w:t>á</w:t>
      </w:r>
      <w:r>
        <w:rPr>
          <w:rFonts w:cs="Arial" w:hAnsi="Arial" w:eastAsia="Arial" w:ascii="Arial"/>
          <w:b/>
          <w:spacing w:val="0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18"/>
          <w:pgMar w:header="0" w:footer="950" w:top="820" w:bottom="280" w:left="1580" w:right="1720"/>
          <w:headerReference w:type="default" r:id="rId22"/>
          <w:footerReference w:type="default" r:id="rId23"/>
          <w:pgSz w:w="12240" w:h="158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 w:lineRule="exact" w:line="220"/>
        <w:ind w:left="1257" w:right="-51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Jól</w:t>
      </w:r>
      <w:r>
        <w:rPr>
          <w:rFonts w:cs="Arial" w:hAnsi="Arial" w:eastAsia="Arial" w:ascii="Arial"/>
          <w:spacing w:val="5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g</w:t>
      </w:r>
      <w:r>
        <w:rPr>
          <w:rFonts w:cs="Arial" w:hAnsi="Arial" w:eastAsia="Arial" w:ascii="Arial"/>
          <w:spacing w:val="5"/>
          <w:w w:val="103"/>
          <w:position w:val="-1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ig</w:t>
      </w:r>
      <w:r>
        <w:rPr>
          <w:rFonts w:cs="Arial" w:hAnsi="Arial" w:eastAsia="Arial" w:ascii="Arial"/>
          <w:spacing w:val="-5"/>
          <w:w w:val="103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elhet</w:t>
      </w:r>
      <w:r>
        <w:rPr>
          <w:rFonts w:cs="Arial" w:hAnsi="Arial" w:eastAsia="Arial" w:ascii="Arial"/>
          <w:spacing w:val="0"/>
          <w:w w:val="207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1" w:lineRule="exact" w:line="220"/>
        <w:sectPr>
          <w:type w:val="continuous"/>
          <w:pgSz w:w="12240" w:h="15840"/>
          <w:pgMar w:top="1080" w:bottom="280" w:left="1580" w:right="1720"/>
          <w:cols w:num="2" w:equalWidth="off">
            <w:col w:w="3233" w:space="100"/>
            <w:col w:w="5607"/>
          </w:cols>
        </w:sectPr>
      </w:pPr>
      <w:r>
        <w:br w:type="column"/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án,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gy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isi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lás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jelent</w:t>
      </w:r>
      <w:r>
        <w:rPr>
          <w:rFonts w:cs="Arial" w:hAnsi="Arial" w:eastAsia="Arial" w:ascii="Arial"/>
          <w:spacing w:val="0"/>
          <w:w w:val="207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207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ülés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exact" w:line="220"/>
        <w:ind w:left="1257" w:right="-51"/>
      </w:pP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el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nek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 </w:t>
      </w:r>
      <w:r>
        <w:rPr>
          <w:rFonts w:cs="Arial" w:hAnsi="Arial" w:eastAsia="Arial" w:ascii="Arial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onban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exact" w:line="220"/>
        <w:ind w:right="-51"/>
      </w:pPr>
      <w:r>
        <w:br w:type="column"/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5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5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nagy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valós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séggel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exact" w:line="220"/>
        <w:sectPr>
          <w:type w:val="continuous"/>
          <w:pgSz w:w="12240" w:h="15840"/>
          <w:pgMar w:top="1080" w:bottom="280" w:left="1580" w:right="1720"/>
          <w:cols w:num="3" w:equalWidth="off">
            <w:col w:w="3024" w:space="201"/>
            <w:col w:w="4110" w:space="203"/>
            <w:col w:w="1402"/>
          </w:cols>
        </w:sectPr>
      </w:pPr>
      <w:r>
        <w:br w:type="column"/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ény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3" w:lineRule="exact" w:line="220"/>
        <w:ind w:left="1257"/>
        <w:sectPr>
          <w:type w:val="continuous"/>
          <w:pgSz w:w="12240" w:h="15840"/>
          <w:pgMar w:top="1080" w:bottom="280" w:left="1580" w:right="1720"/>
        </w:sectPr>
      </w:pP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öv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5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ke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által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éesve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be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övid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asz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két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1" w:lineRule="exact" w:line="220"/>
        <w:ind w:left="1257" w:right="-51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távolság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1" w:lineRule="exact" w:line="220"/>
        <w:sectPr>
          <w:type w:val="continuous"/>
          <w:pgSz w:w="12240" w:h="15840"/>
          <w:pgMar w:top="1080" w:bottom="280" w:left="1580" w:right="1720"/>
          <w:cols w:num="2" w:equalWidth="off">
            <w:col w:w="3187" w:space="110"/>
            <w:col w:w="5643"/>
          </w:cols>
        </w:sectPr>
      </w:pPr>
      <w:r>
        <w:br w:type="column"/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esült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szét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7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hatás,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övid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auto" w:line="248"/>
        <w:ind w:left="1257" w:right="10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hoss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4.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ndónak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izon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alja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sítés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gadt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ség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vség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éges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tést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80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hoz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tozó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tési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kével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adja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7" w:right="108"/>
        <w:sectPr>
          <w:type w:val="continuous"/>
          <w:pgSz w:w="12240" w:h="15840"/>
          <w:pgMar w:top="1080" w:bottom="280" w:left="1580" w:right="172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éesés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onban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abb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pálya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vágá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potához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57" w:right="-51"/>
      </w:pP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4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aljak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agát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vi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2240" w:h="15840"/>
          <w:pgMar w:top="1080" w:bottom="280" w:left="1580" w:right="1720"/>
          <w:cols w:num="2" w:equalWidth="off">
            <w:col w:w="3182" w:space="114"/>
            <w:col w:w="5644"/>
          </w:cols>
        </w:sectPr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álva</w:t>
      </w:r>
      <w:r>
        <w:rPr>
          <w:rFonts w:cs="Arial" w:hAnsi="Arial" w:eastAsia="Arial" w:ascii="Arial"/>
          <w:spacing w:val="5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1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8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.2)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egálla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th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ogy</w:t>
      </w:r>
      <w:r>
        <w:rPr>
          <w:rFonts w:cs="Arial" w:hAnsi="Arial" w:eastAsia="Arial" w:ascii="Arial"/>
          <w:spacing w:val="5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leesés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ö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etében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1" w:lineRule="auto" w:line="250"/>
        <w:ind w:left="1257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több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volt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ségének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így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leesés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lév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gel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7" w:right="10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csava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én,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lév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13"/>
          <w:w w:val="207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aan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hadt,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eges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olt.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lév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spacing w:val="33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állapotú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onban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sínek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lda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sága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ehe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vé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-2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leges,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válto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7" w:right="106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ossz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apota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apve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lét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ej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ivel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onban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apot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volt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általán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s,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szü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ség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volt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osat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eghal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dó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7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épes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volt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övid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szon,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éhány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alj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lságon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ih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32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.3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ng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y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h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3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8"/>
        <w:ind w:left="125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ozd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"/>
        <w:ind w:left="125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21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683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íg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vasú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nge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helés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exact" w:line="220"/>
        <w:ind w:left="1257"/>
        <w:sectPr>
          <w:type w:val="continuous"/>
          <w:pgSz w:w="12240" w:h="15840"/>
          <w:pgMar w:top="1080" w:bottom="280" w:left="1580" w:right="1720"/>
        </w:sectPr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210</w:t>
      </w:r>
      <w:r>
        <w:rPr>
          <w:rFonts w:cs="Arial" w:hAnsi="Arial" w:eastAsia="Arial" w:ascii="Arial"/>
          <w:spacing w:val="1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3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57" w:right="-51"/>
      </w:pP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utóbbit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úti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right="-51"/>
      </w:pP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za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ában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sz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ásos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don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21</w:t>
      </w:r>
      <w:r>
        <w:rPr>
          <w:rFonts w:cs="Arial" w:hAnsi="Arial" w:eastAsia="Arial" w:ascii="Arial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onnán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2240" w:h="15840"/>
          <w:pgMar w:top="1080" w:bottom="280" w:left="1580" w:right="1720"/>
          <w:cols w:num="3" w:equalWidth="off">
            <w:col w:w="3175" w:space="131"/>
            <w:col w:w="4095" w:space="136"/>
            <w:col w:w="1403"/>
          </w:cols>
        </w:sectPr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tel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ezve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57"/>
        <w:sectPr>
          <w:type w:val="continuous"/>
          <w:pgSz w:w="12240" w:h="15840"/>
          <w:pgMar w:top="1080" w:bottom="280" w:left="1580" w:right="1720"/>
        </w:sectPr>
      </w:pP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dony</w:t>
      </w:r>
      <w:r>
        <w:rPr>
          <w:rFonts w:cs="Arial" w:hAnsi="Arial" w:eastAsia="Arial" w:ascii="Arial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tenge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lése</w:t>
      </w:r>
      <w:r>
        <w:rPr>
          <w:rFonts w:cs="Arial" w:hAnsi="Arial" w:eastAsia="Arial" w:ascii="Arial"/>
          <w:spacing w:val="4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3,3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%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-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al</w:t>
      </w:r>
      <w:r>
        <w:rPr>
          <w:rFonts w:cs="Arial" w:hAnsi="Arial" w:eastAsia="Arial" w:ascii="Arial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eghala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á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egenged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position w:val="8"/>
          <w:sz w:val="13"/>
          <w:szCs w:val="13"/>
        </w:rPr>
        <w:t>4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257" w:right="-51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eu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pai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el</w:t>
      </w:r>
      <w:r>
        <w:rPr>
          <w:rFonts w:cs="Arial" w:hAnsi="Arial" w:eastAsia="Arial" w:ascii="Arial"/>
          <w:spacing w:val="-2"/>
          <w:w w:val="207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í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ás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-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tá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nak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eg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ő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ést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sectPr>
          <w:type w:val="continuous"/>
          <w:pgSz w:w="12240" w:h="15840"/>
          <w:pgMar w:top="1080" w:bottom="280" w:left="1580" w:right="1720"/>
          <w:cols w:num="2" w:equalWidth="off">
            <w:col w:w="7476" w:space="146"/>
            <w:col w:w="1318"/>
          </w:cols>
        </w:sectPr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va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úti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exact" w:line="220"/>
        <w:ind w:left="1257" w:right="-51"/>
      </w:pPr>
      <w:r>
        <w:pict>
          <v:group style="position:absolute;margin-left:95.16pt;margin-top:38.7398pt;width:135.48pt;height:0pt;mso-position-horizontal-relative:page;mso-position-vertical-relative:paragraph;z-index:-2330" coordorigin="1903,775" coordsize="2710,0">
            <v:shape style="position:absolute;left:1903;top:775;width:2710;height:0" coordorigin="1903,775" coordsize="2710,0" path="m1903,775l4613,775e" filled="f" stroked="t" strokeweight="0.7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w w:val="103"/>
          <w:position w:val="-1"/>
          <w:sz w:val="20"/>
          <w:szCs w:val="20"/>
        </w:rPr>
        <w:t>tenge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3"/>
          <w:position w:val="-1"/>
          <w:sz w:val="20"/>
          <w:szCs w:val="20"/>
        </w:rPr>
        <w:t>ő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7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exact" w:line="220"/>
        <w:sectPr>
          <w:type w:val="continuous"/>
          <w:pgSz w:w="12240" w:h="15840"/>
          <w:pgMar w:top="1080" w:bottom="280" w:left="1580" w:right="1720"/>
          <w:cols w:num="2" w:equalWidth="off">
            <w:col w:w="3086" w:space="146"/>
            <w:col w:w="5708"/>
          </w:cols>
        </w:sectPr>
      </w:pPr>
      <w:r>
        <w:br w:type="column"/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pességé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onban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ig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ele</w:t>
      </w:r>
      <w:r>
        <w:rPr>
          <w:rFonts w:cs="Arial" w:hAnsi="Arial" w:eastAsia="Arial" w:ascii="Arial"/>
          <w:spacing w:val="5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zük,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0" w:lineRule="exact" w:line="220"/>
        <w:ind w:left="1257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tenge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f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je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ten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neve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apcso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ódási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pont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3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0"/>
        <w:ind w:left="323"/>
        <w:sectPr>
          <w:type w:val="continuous"/>
          <w:pgSz w:w="12240" w:h="15840"/>
          <w:pgMar w:top="1080" w:bottom="280" w:left="1580" w:right="1720"/>
        </w:sectPr>
      </w:pPr>
      <w:r>
        <w:rPr>
          <w:rFonts w:cs="Arial" w:hAnsi="Arial" w:eastAsia="Arial" w:ascii="Arial"/>
          <w:spacing w:val="0"/>
          <w:w w:val="100"/>
          <w:position w:val="9"/>
          <w:sz w:val="12"/>
          <w:szCs w:val="12"/>
        </w:rPr>
        <w:t>4</w:t>
      </w:r>
      <w:r>
        <w:rPr>
          <w:rFonts w:cs="Arial" w:hAnsi="Arial" w:eastAsia="Arial" w:ascii="Arial"/>
          <w:spacing w:val="20"/>
          <w:w w:val="100"/>
          <w:position w:val="9"/>
          <w:sz w:val="12"/>
          <w:szCs w:val="12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f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z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spacing w:val="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ő</w:t>
      </w:r>
      <w:r>
        <w:rPr>
          <w:rFonts w:cs="Arial" w:hAnsi="Arial" w:eastAsia="Arial" w:ascii="Arial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z</w:t>
      </w:r>
      <w:r>
        <w:rPr>
          <w:rFonts w:cs="Arial" w:hAnsi="Arial" w:eastAsia="Arial" w:ascii="Arial"/>
          <w:spacing w:val="4"/>
          <w:w w:val="100"/>
          <w:position w:val="0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í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ss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3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z</w:t>
      </w:r>
      <w:r>
        <w:rPr>
          <w:rFonts w:cs="Arial" w:hAnsi="Arial" w:eastAsia="Arial" w:ascii="Arial"/>
          <w:spacing w:val="3"/>
          <w:w w:val="100"/>
          <w:position w:val="0"/>
          <w:sz w:val="18"/>
          <w:szCs w:val="18"/>
        </w:rPr>
        <w:t>v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2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spacing w:val="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v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spacing w:val="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-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s-</w:t>
      </w:r>
      <w:r>
        <w:rPr>
          <w:rFonts w:cs="Arial" w:hAnsi="Arial" w:eastAsia="Arial" w:ascii="Arial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ú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-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spacing w:val="2"/>
          <w:w w:val="100"/>
          <w:position w:val="0"/>
          <w:sz w:val="18"/>
          <w:szCs w:val="18"/>
        </w:rPr>
        <w:t>é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18"/>
          <w:szCs w:val="18"/>
        </w:rPr>
        <w:t>(</w:t>
      </w:r>
      <w:r>
        <w:rPr>
          <w:rFonts w:cs="Arial" w:hAnsi="Arial" w:eastAsia="Arial" w:ascii="Arial"/>
          <w:spacing w:val="-1"/>
          <w:w w:val="103"/>
          <w:position w:val="0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04"/>
          <w:position w:val="0"/>
          <w:sz w:val="18"/>
          <w:szCs w:val="18"/>
        </w:rPr>
        <w:t>,</w:t>
      </w:r>
      <w:r>
        <w:rPr>
          <w:rFonts w:cs="Arial" w:hAnsi="Arial" w:eastAsia="Arial" w:ascii="Arial"/>
          <w:spacing w:val="2"/>
          <w:w w:val="103"/>
          <w:position w:val="0"/>
          <w:sz w:val="18"/>
          <w:szCs w:val="18"/>
        </w:rPr>
        <w:t>3</w:t>
      </w:r>
      <w:r>
        <w:rPr>
          <w:rFonts w:cs="Arial" w:hAnsi="Arial" w:eastAsia="Arial" w:ascii="Arial"/>
          <w:spacing w:val="-3"/>
          <w:w w:val="103"/>
          <w:position w:val="0"/>
          <w:sz w:val="18"/>
          <w:szCs w:val="18"/>
        </w:rPr>
        <w:t>%</w:t>
      </w:r>
      <w:r>
        <w:rPr>
          <w:rFonts w:cs="Arial" w:hAnsi="Arial" w:eastAsia="Arial" w:ascii="Arial"/>
          <w:spacing w:val="0"/>
          <w:w w:val="103"/>
          <w:position w:val="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1" w:lineRule="auto" w:line="247"/>
        <w:ind w:left="1254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alrend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erek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erre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ának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ll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nie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lépé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ailag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ahhoz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áruló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nek</w:t>
      </w:r>
      <w:r>
        <w:rPr>
          <w:rFonts w:cs="Arial" w:hAnsi="Arial" w:eastAsia="Arial" w:ascii="Arial"/>
          <w:spacing w:val="37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gála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inden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épp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(b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ebben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7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270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onló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nég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elel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nban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európai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anú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630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8"/>
        <w:ind w:left="1254" w:right="10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ennek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ügg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agában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rdu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-igén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obb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aro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7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éppen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ög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nál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obb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pedig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ap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annak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ugrá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3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róbál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apni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ik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érin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abból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álik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position w:val="-3"/>
          <w:sz w:val="13"/>
          <w:szCs w:val="13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)</w:t>
      </w:r>
      <w:r>
        <w:rPr>
          <w:rFonts w:cs="Arial" w:hAnsi="Arial" w:eastAsia="Arial" w:ascii="Arial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ré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ben</w:t>
      </w:r>
      <w:r>
        <w:rPr>
          <w:rFonts w:cs="Arial" w:hAnsi="Arial" w:eastAsia="Arial" w:ascii="Arial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jelen</w:t>
      </w:r>
      <w:r>
        <w:rPr>
          <w:rFonts w:cs="Arial" w:hAnsi="Arial" w:eastAsia="Arial" w:ascii="Arial"/>
          <w:spacing w:val="-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3330"/>
      </w:pPr>
      <w:r>
        <w:pict>
          <v:shape type="#_x0000_t75" style="width:171.12pt;height:102.84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327" w:right="1218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5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tó</w:t>
      </w:r>
      <w:r>
        <w:rPr>
          <w:rFonts w:cs="Arial" w:hAnsi="Arial" w:eastAsia="Arial" w:ascii="Arial"/>
          <w:b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229"/>
          <w:sz w:val="18"/>
          <w:szCs w:val="18"/>
        </w:rPr>
        <w:t>ı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z</w:t>
      </w:r>
      <w:r>
        <w:rPr>
          <w:rFonts w:cs="Arial" w:hAnsi="Arial" w:eastAsia="Arial" w:ascii="Arial"/>
          <w:b/>
          <w:spacing w:val="3"/>
          <w:w w:val="104"/>
          <w:sz w:val="18"/>
          <w:szCs w:val="18"/>
        </w:rPr>
        <w:t>d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é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4" w:right="11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úrl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ügg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/>
        <w:ind w:left="1254" w:right="2314"/>
      </w:pP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alap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auto" w:line="247"/>
        <w:ind w:left="1931" w:right="107" w:hanging="33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iroda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3)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00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ugárban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os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rel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50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lan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riai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auto" w:line="247"/>
        <w:ind w:left="1931" w:right="107" w:hanging="33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2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3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éb</w:t>
      </w:r>
      <w:r>
        <w:rPr>
          <w:rFonts w:cs="Arial" w:hAnsi="Arial" w:eastAsia="Arial" w:ascii="Arial"/>
          <w:b/>
          <w:spacing w:val="1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és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r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1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d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ög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z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í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223"/>
          <w:sz w:val="24"/>
          <w:szCs w:val="24"/>
        </w:rPr>
        <w:t>ı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7"/>
        <w:ind w:left="1254" w:right="108"/>
        <w:sectPr>
          <w:pgMar w:header="895" w:footer="950" w:top="1080" w:bottom="280" w:left="1580" w:right="1720"/>
          <w:headerReference w:type="default" r:id="rId25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6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10903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984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ú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nek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bbi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2439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46" w:hRule="exact"/>
        </w:trPr>
        <w:tc>
          <w:tcPr>
            <w:tcW w:w="156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941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34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48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18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984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316"/>
            </w:pPr>
            <w:r>
              <w:rPr>
                <w:rFonts w:cs="Arial" w:hAnsi="Arial" w:eastAsia="Arial" w:ascii="Arial"/>
                <w:color w:val="FF0000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FF0000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color w:val="FF0000"/>
                <w:w w:val="103"/>
                <w:sz w:val="20"/>
                <w:szCs w:val="20"/>
              </w:rPr>
              <w:t>35</w:t>
            </w:r>
            <w:r>
              <w:rPr>
                <w:rFonts w:cs="Arial" w:hAnsi="Arial" w:eastAsia="Arial" w:ascii="Arial"/>
                <w:color w:val="FF0000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color w:val="FF0000"/>
                <w:w w:val="103"/>
                <w:sz w:val="20"/>
                <w:szCs w:val="20"/>
              </w:rPr>
              <w:t>44</w:t>
            </w:r>
            <w:r>
              <w:rPr>
                <w:rFonts w:cs="Arial" w:hAnsi="Arial" w:eastAsia="Arial" w:ascii="Arial"/>
                <w:color w:val="00000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6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16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0" w:hRule="exact"/>
        </w:trPr>
        <w:tc>
          <w:tcPr>
            <w:tcW w:w="15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258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1090</w:t>
            </w:r>
            <w:r>
              <w:rPr>
                <w:rFonts w:cs="Arial" w:hAnsi="Arial" w:eastAsia="Arial" w:ascii="Arial"/>
                <w:spacing w:val="-3"/>
                <w:w w:val="103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spacing w:val="-1"/>
                <w:w w:val="103"/>
                <w:sz w:val="20"/>
                <w:szCs w:val="20"/>
              </w:rPr>
              <w:t>+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006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/>
              <w:ind w:left="316"/>
            </w:pP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35</w:t>
            </w:r>
            <w:r>
              <w:rPr>
                <w:rFonts w:cs="Arial" w:hAnsi="Arial" w:eastAsia="Arial" w:ascii="Arial"/>
                <w:w w:val="104"/>
                <w:sz w:val="20"/>
                <w:szCs w:val="20"/>
              </w:rPr>
              <w:t>:</w:t>
            </w:r>
            <w:r>
              <w:rPr>
                <w:rFonts w:cs="Arial" w:hAnsi="Arial" w:eastAsia="Arial" w:ascii="Arial"/>
                <w:w w:val="103"/>
                <w:sz w:val="20"/>
                <w:szCs w:val="20"/>
              </w:rPr>
              <w:t>11</w:t>
            </w:r>
            <w:r>
              <w:rPr>
                <w:rFonts w:cs="Arial" w:hAnsi="Arial" w:eastAsia="Arial" w:ascii="Arial"/>
                <w:w w:val="100"/>
                <w:sz w:val="20"/>
                <w:szCs w:val="20"/>
              </w:rPr>
            </w:r>
          </w:p>
        </w:tc>
        <w:tc>
          <w:tcPr>
            <w:tcW w:w="13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right"/>
              <w:spacing w:before="3"/>
              <w:ind w:right="95"/>
            </w:pP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254" w:right="109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/>
        <w:ind w:left="1254" w:right="105"/>
      </w:pP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pon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orban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57-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/>
        <w:ind w:left="1254" w:right="5386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ud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adni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4" w:right="387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hiba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lenne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auto" w:line="247"/>
        <w:ind w:left="1931" w:right="105" w:hanging="33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−</w:t>
      </w:r>
      <w:r>
        <w:rPr>
          <w:rFonts w:cs="Times New Roman" w:hAnsi="Times New Roman" w:eastAsia="Times New Roman" w:ascii="Times New Roman"/>
          <w:spacing w:val="-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rög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43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rög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ralé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22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öbb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auto" w:line="248"/>
        <w:ind w:left="1931" w:right="105" w:hanging="33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−</w:t>
      </w:r>
      <w:r>
        <w:rPr>
          <w:rFonts w:cs="Times New Roman" w:hAnsi="Times New Roman" w:eastAsia="Times New Roman" w:ascii="Times New Roman"/>
          <w:spacing w:val="-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16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ról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odp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rc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tt,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9"/>
          <w:sz w:val="13"/>
          <w:szCs w:val="13"/>
        </w:rPr>
        <w:t>2</w:t>
      </w:r>
      <w:r>
        <w:rPr>
          <w:rFonts w:cs="Arial" w:hAnsi="Arial" w:eastAsia="Arial" w:ascii="Arial"/>
          <w:spacing w:val="33"/>
          <w:w w:val="100"/>
          <w:position w:val="9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lagos</w:t>
      </w:r>
      <w:r>
        <w:rPr>
          <w:rFonts w:cs="Arial" w:hAnsi="Arial" w:eastAsia="Arial" w:ascii="Arial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ulá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lehe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5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egálln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4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615</w:t>
      </w:r>
      <w:r>
        <w:rPr>
          <w:rFonts w:cs="Arial" w:hAnsi="Arial" w:eastAsia="Arial" w:ascii="Arial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onn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ona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–</w:t>
      </w:r>
      <w:r>
        <w:rPr>
          <w:rFonts w:cs="Arial" w:hAnsi="Arial" w:eastAsia="Arial" w:ascii="Arial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ellenál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ok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le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–</w:t>
      </w:r>
      <w:r>
        <w:rPr>
          <w:rFonts w:cs="Arial" w:hAnsi="Arial" w:eastAsia="Arial" w:ascii="Arial"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MN</w:t>
      </w:r>
      <w:r>
        <w:rPr>
          <w:rFonts w:cs="Arial" w:hAnsi="Arial" w:eastAsia="Arial" w:ascii="Arial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19"/>
          <w:w w:val="104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igén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elne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4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3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len</w:t>
      </w:r>
      <w:r>
        <w:rPr>
          <w:rFonts w:cs="Arial" w:hAnsi="Arial" w:eastAsia="Arial" w:ascii="Arial"/>
          <w:spacing w:val="3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tt</w:t>
      </w:r>
      <w:r>
        <w:rPr>
          <w:rFonts w:cs="Arial" w:hAnsi="Arial" w:eastAsia="Arial" w:ascii="Arial"/>
          <w:spacing w:val="3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spacing w:val="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ít</w:t>
      </w:r>
      <w:r>
        <w:rPr>
          <w:rFonts w:cs="Arial" w:hAnsi="Arial" w:eastAsia="Arial" w:ascii="Arial"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;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exact" w:line="220"/>
        <w:ind w:left="1931" w:right="100" w:hanging="338"/>
      </w:pP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−</w:t>
      </w:r>
      <w:r>
        <w:rPr>
          <w:rFonts w:cs="Times New Roman" w:hAnsi="Times New Roman" w:eastAsia="Times New Roman" w:ascii="Times New Roman"/>
          <w:spacing w:val="-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hibá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eggondolha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hogy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egenged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10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10"/>
          <w:sz w:val="13"/>
          <w:szCs w:val="13"/>
        </w:rPr>
        <w:t>2</w:t>
      </w:r>
      <w:r>
        <w:rPr>
          <w:rFonts w:cs="Arial" w:hAnsi="Arial" w:eastAsia="Arial" w:ascii="Arial"/>
          <w:spacing w:val="25"/>
          <w:w w:val="100"/>
          <w:position w:val="10"/>
          <w:sz w:val="13"/>
          <w:szCs w:val="13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és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ahhoz</w:t>
      </w:r>
      <w:r>
        <w:rPr>
          <w:rFonts w:cs="Arial" w:hAnsi="Arial" w:eastAsia="Arial" w:ascii="Arial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1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MN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la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27"/>
          <w:w w:val="208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lenne</w:t>
      </w:r>
      <w:r>
        <w:rPr>
          <w:rFonts w:cs="Arial" w:hAnsi="Arial" w:eastAsia="Arial" w:ascii="Arial"/>
          <w:spacing w:val="4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ége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4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3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lá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egenged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úl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épé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árha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2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position w:val="0"/>
          <w:sz w:val="20"/>
          <w:szCs w:val="20"/>
        </w:rPr>
        <w:t>(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position w:val="0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ában</w:t>
      </w:r>
      <w:r>
        <w:rPr>
          <w:rFonts w:cs="Arial" w:hAnsi="Arial" w:eastAsia="Arial" w:ascii="Arial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ge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3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2</w:t>
      </w:r>
      <w:r>
        <w:rPr>
          <w:rFonts w:cs="Arial" w:hAnsi="Arial" w:eastAsia="Arial" w:ascii="Arial"/>
          <w:spacing w:val="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position w:val="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rg</w:t>
      </w:r>
      <w:r>
        <w:rPr>
          <w:rFonts w:cs="Arial" w:hAnsi="Arial" w:eastAsia="Arial" w:ascii="Arial"/>
          <w:spacing w:val="-5"/>
          <w:w w:val="103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position w:val="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3"/>
          <w:position w:val="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gtú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p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6"/>
        <w:ind w:left="1254" w:right="11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rög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jéb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/>
        <w:ind w:left="1254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10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9-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4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éggel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/>
        <w:ind w:left="1254" w:right="338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140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legnag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obb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úllé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jelen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4" w:right="11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lás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pilla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/>
        <w:ind w:left="1254" w:right="609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alapján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úllépé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üggé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1"/>
          <w:sz w:val="24"/>
          <w:szCs w:val="24"/>
        </w:rPr>
        <w:t>ö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ng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j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/>
        <w:ind w:left="1254" w:right="11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annak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21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"/>
        <w:ind w:left="1254" w:right="1611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+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210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hala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1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683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legnag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obb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ad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auto" w:line="247"/>
        <w:ind w:left="1931" w:right="108" w:hanging="33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annak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2%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ü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920" w:val="left"/>
        </w:tabs>
        <w:jc w:val="both"/>
        <w:spacing w:lineRule="auto" w:line="250"/>
        <w:ind w:left="1931" w:right="108" w:hanging="33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énél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(2009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(201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-os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nban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belül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gadh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lenebb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ebb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323"/>
      </w:pP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.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4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ng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2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ó</w:t>
      </w:r>
      <w:r>
        <w:rPr>
          <w:rFonts w:cs="Arial" w:hAnsi="Arial" w:eastAsia="Arial" w:ascii="Arial"/>
          <w:b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z</w:t>
      </w:r>
      <w:r>
        <w:rPr>
          <w:rFonts w:cs="Arial" w:hAnsi="Arial" w:eastAsia="Arial" w:ascii="Arial"/>
          <w:b/>
          <w:spacing w:val="4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1"/>
          <w:w w:val="100"/>
          <w:sz w:val="24"/>
          <w:szCs w:val="24"/>
        </w:rPr>
        <w:t>á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0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ok</w:t>
      </w:r>
      <w:r>
        <w:rPr>
          <w:rFonts w:cs="Arial" w:hAnsi="Arial" w:eastAsia="Arial" w:ascii="Arial"/>
          <w:b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t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2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3"/>
          <w:w w:val="101"/>
          <w:sz w:val="24"/>
          <w:szCs w:val="24"/>
        </w:rPr>
        <w:t>j</w:t>
      </w:r>
      <w:r>
        <w:rPr>
          <w:rFonts w:cs="Arial" w:hAnsi="Arial" w:eastAsia="Arial" w:ascii="Arial"/>
          <w:b/>
          <w:spacing w:val="1"/>
          <w:w w:val="101"/>
          <w:sz w:val="24"/>
          <w:szCs w:val="24"/>
        </w:rPr>
        <w:t>e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ü</w:t>
      </w:r>
      <w:r>
        <w:rPr>
          <w:rFonts w:cs="Arial" w:hAnsi="Arial" w:eastAsia="Arial" w:ascii="Arial"/>
          <w:b/>
          <w:spacing w:val="-3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spacing w:val="-1"/>
          <w:w w:val="101"/>
          <w:sz w:val="24"/>
          <w:szCs w:val="24"/>
        </w:rPr>
        <w:t>é</w:t>
      </w:r>
      <w:r>
        <w:rPr>
          <w:rFonts w:cs="Arial" w:hAnsi="Arial" w:eastAsia="Arial" w:ascii="Arial"/>
          <w:b/>
          <w:spacing w:val="4"/>
          <w:w w:val="101"/>
          <w:sz w:val="24"/>
          <w:szCs w:val="24"/>
        </w:rPr>
        <w:t>s</w:t>
      </w:r>
      <w:r>
        <w:rPr>
          <w:rFonts w:cs="Arial" w:hAnsi="Arial" w:eastAsia="Arial" w:ascii="Arial"/>
          <w:b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8" w:lineRule="auto" w:line="247"/>
        <w:ind w:left="1254" w:right="105"/>
        <w:sectPr>
          <w:pgNumType w:start="20"/>
          <w:pgMar w:footer="950" w:header="895" w:top="1080" w:bottom="280" w:left="1580" w:right="1720"/>
          <w:footerReference w:type="default" r:id="rId27"/>
          <w:pgSz w:w="12240" w:h="15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onalra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ell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enni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(1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alapján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ében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rög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úllép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abá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1" w:lineRule="auto" w:line="248"/>
        <w:ind w:left="1254" w:right="105"/>
      </w:pPr>
      <w:r>
        <w:rPr>
          <w:rFonts w:cs="Arial" w:hAnsi="Arial" w:eastAsia="Arial" w:ascii="Arial"/>
          <w:w w:val="103"/>
          <w:sz w:val="20"/>
          <w:szCs w:val="20"/>
        </w:rPr>
        <w:t>Meg</w:t>
      </w:r>
      <w:r>
        <w:rPr>
          <w:rFonts w:cs="Arial" w:hAnsi="Arial" w:eastAsia="Arial" w:ascii="Arial"/>
          <w:w w:val="104"/>
          <w:sz w:val="20"/>
          <w:szCs w:val="20"/>
        </w:rPr>
        <w:t>t</w:t>
      </w:r>
      <w:r>
        <w:rPr>
          <w:rFonts w:cs="Arial" w:hAnsi="Arial" w:eastAsia="Arial" w:ascii="Arial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85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eb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(85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926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86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lenne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lira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elé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ánn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23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4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á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ő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v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2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5" w:lineRule="auto" w:line="247"/>
        <w:ind w:left="1254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„ren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üli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”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rend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eli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eér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ein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gördül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áru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5"/>
        <w:ind w:left="1254" w:right="108"/>
      </w:pP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ülönleges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6"/>
      </w:pPr>
      <w:r>
        <w:pict>
          <v:shape type="#_x0000_t75" style="width:369pt;height:39.6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844" w:right="731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6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ü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ü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spacing w:val="4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-2"/>
          <w:w w:val="104"/>
          <w:sz w:val="18"/>
          <w:szCs w:val="18"/>
        </w:rPr>
        <w:t>z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-3"/>
          <w:w w:val="104"/>
          <w:sz w:val="18"/>
          <w:szCs w:val="18"/>
        </w:rPr>
        <w:t>v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254" w:right="105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(1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ra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86"/>
      </w:pPr>
      <w:r>
        <w:pict>
          <v:shape type="#_x0000_t75" style="width:376.68pt;height:41.52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957" w:right="846"/>
      </w:pP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7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á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ü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ö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-2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n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é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spacing w:val="-1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spacing w:val="1"/>
          <w:w w:val="104"/>
          <w:sz w:val="18"/>
          <w:szCs w:val="18"/>
        </w:rPr>
        <w:t>ü</w:t>
      </w:r>
      <w:r>
        <w:rPr>
          <w:rFonts w:cs="Arial" w:hAnsi="Arial" w:eastAsia="Arial" w:ascii="Arial"/>
          <w:b/>
          <w:spacing w:val="0"/>
          <w:w w:val="104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23"/>
      </w:pP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.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é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spacing w:val="-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spacing w:val="-3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2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s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t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é</w:t>
      </w:r>
      <w:r>
        <w:rPr>
          <w:rFonts w:cs="Arial" w:hAnsi="Arial" w:eastAsia="Arial" w:ascii="Arial"/>
          <w:b/>
          <w:spacing w:val="1"/>
          <w:w w:val="102"/>
          <w:sz w:val="22"/>
          <w:szCs w:val="22"/>
        </w:rPr>
        <w:t>b</w:t>
      </w:r>
      <w:r>
        <w:rPr>
          <w:rFonts w:cs="Arial" w:hAnsi="Arial" w:eastAsia="Arial" w:ascii="Arial"/>
          <w:b/>
          <w:spacing w:val="-1"/>
          <w:w w:val="102"/>
          <w:sz w:val="22"/>
          <w:szCs w:val="22"/>
        </w:rPr>
        <w:t>e</w:t>
      </w:r>
      <w:r>
        <w:rPr>
          <w:rFonts w:cs="Arial" w:hAnsi="Arial" w:eastAsia="Arial" w:ascii="Arial"/>
          <w:b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65" w:lineRule="auto" w:line="248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aror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háló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210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eghal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egha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25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óbbi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iép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ügg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t.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agy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l)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ahol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nél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ngébb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edne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ai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ann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ngébb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nala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nehéz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–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oglal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–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nal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ahol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elés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úllépé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napi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orla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berei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nnak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nd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ély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lépés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gában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ndennapi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ogad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hiba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ódá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ához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egág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gy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ehe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ebb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ogado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gjelené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4" w:right="110"/>
        <w:sectPr>
          <w:pgMar w:header="895" w:footer="950" w:top="1080" w:bottom="280" w:left="1580" w:right="1720"/>
          <w:pgSz w:w="12240" w:h="15840"/>
        </w:sectPr>
      </w:pPr>
      <w:r>
        <w:pict>
          <v:group style="position:absolute;margin-left:84.79pt;margin-top:110.85pt;width:428.5pt;height:0.58pt;mso-position-horizontal-relative:page;mso-position-vertical-relative:paragraph;z-index:-2329" coordorigin="1696,2217" coordsize="8570,12">
            <v:group style="position:absolute;left:1702;top:2223;width:4229;height:0" coordorigin="1702,2223" coordsize="4229,0">
              <v:shape style="position:absolute;left:1702;top:2223;width:4229;height:0" coordorigin="1702,2223" coordsize="4229,0" path="m1702,2223l5930,2223e" filled="f" stroked="t" strokeweight="0.58pt" strokecolor="#000000">
                <v:path arrowok="t"/>
              </v:shape>
              <v:group style="position:absolute;left:5930;top:2223;width:10;height:0" coordorigin="5930,2223" coordsize="10,0">
                <v:shape style="position:absolute;left:5930;top:2223;width:10;height:0" coordorigin="5930,2223" coordsize="10,0" path="m5930,2223l5940,2223e" filled="f" stroked="t" strokeweight="0.58pt" strokecolor="#000000">
                  <v:path arrowok="t"/>
                </v:shape>
                <v:group style="position:absolute;left:5940;top:2223;width:4320;height:0" coordorigin="5940,2223" coordsize="4320,0">
                  <v:shape style="position:absolute;left:5940;top:2223;width:4320;height:0" coordorigin="5940,2223" coordsize="4320,0" path="m5940,2223l10260,2223e" filled="f" stroked="t" strokeweight="0.58pt" strokecolor="#000000">
                    <v:path arrowok="t"/>
                  </v:shape>
                </v:group>
              </v:group>
            </v:group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hogy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megengede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úllé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eres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obb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gy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12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nek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igé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bbá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49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állapo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or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before="30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K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Ö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V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K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242"/>
        <w:ind w:left="1218" w:right="95" w:hanging="895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1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  </w:t>
      </w:r>
      <w:r>
        <w:rPr>
          <w:rFonts w:cs="Arial" w:hAnsi="Arial" w:eastAsia="Arial" w:ascii="Arial"/>
          <w:b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eset</w:t>
      </w:r>
      <w:r>
        <w:rPr>
          <w:rFonts w:cs="Arial" w:hAnsi="Arial" w:eastAsia="Arial" w:ascii="Arial"/>
          <w:b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b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ö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ésé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el</w:t>
      </w:r>
      <w:r>
        <w:rPr>
          <w:rFonts w:cs="Arial" w:hAnsi="Arial" w:eastAsia="Arial" w:ascii="Arial"/>
          <w:b/>
          <w:spacing w:val="3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kö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en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öss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f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üggésbe</w:t>
      </w:r>
      <w:r>
        <w:rPr>
          <w:rFonts w:cs="Arial" w:hAnsi="Arial" w:eastAsia="Arial" w:ascii="Arial"/>
          <w:b/>
          <w:spacing w:val="2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h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h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ó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be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egá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ap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í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s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257" w:right="11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ában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lé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ak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elöregede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242"/>
        <w:ind w:left="1218" w:right="97" w:hanging="895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2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  </w:t>
      </w:r>
      <w:r>
        <w:rPr>
          <w:rFonts w:cs="Arial" w:hAnsi="Arial" w:eastAsia="Arial" w:ascii="Arial"/>
          <w:b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5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eset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bek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ö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ve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ésé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23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k</w:t>
      </w:r>
      <w:r>
        <w:rPr>
          <w:rFonts w:cs="Arial" w:hAnsi="Arial" w:eastAsia="Arial" w:ascii="Arial"/>
          <w:b/>
          <w:spacing w:val="-5"/>
          <w:w w:val="100"/>
          <w:sz w:val="26"/>
          <w:szCs w:val="26"/>
        </w:rPr>
        <w:t>ö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en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</w:t>
      </w:r>
      <w:r>
        <w:rPr>
          <w:rFonts w:cs="Arial" w:hAnsi="Arial" w:eastAsia="Arial" w:ascii="Arial"/>
          <w:b/>
          <w:spacing w:val="1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öss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f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ü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ggésbe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hozha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ó</w:t>
      </w:r>
      <w:r>
        <w:rPr>
          <w:rFonts w:cs="Arial" w:hAnsi="Arial" w:eastAsia="Arial" w:ascii="Arial"/>
          <w:b/>
          <w:spacing w:val="1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én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be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1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m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egá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p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í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ás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o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57" w:right="447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egállap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auto" w:line="242"/>
        <w:ind w:left="1218" w:right="96" w:hanging="895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.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3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  </w:t>
      </w:r>
      <w:r>
        <w:rPr>
          <w:rFonts w:cs="Arial" w:hAnsi="Arial" w:eastAsia="Arial" w:ascii="Arial"/>
          <w:b/>
          <w:spacing w:val="2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5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eset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56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bekö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3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ke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ésé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el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</w:t>
      </w:r>
      <w:r>
        <w:rPr>
          <w:rFonts w:cs="Arial" w:hAnsi="Arial" w:eastAsia="Arial" w:ascii="Arial"/>
          <w:b/>
          <w:spacing w:val="4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ös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ze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f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üg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é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b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e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71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nem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58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hozha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ó,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 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kocká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ö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v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0"/>
          <w:w w:val="223"/>
          <w:sz w:val="26"/>
          <w:szCs w:val="26"/>
        </w:rPr>
        <w:t>ı</w:t>
      </w:r>
      <w:r>
        <w:rPr>
          <w:rFonts w:cs="Arial" w:hAnsi="Arial" w:eastAsia="Arial" w:ascii="Arial"/>
          <w:b/>
          <w:spacing w:val="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t</w:t>
      </w:r>
      <w:r>
        <w:rPr>
          <w:rFonts w:cs="Arial" w:hAnsi="Arial" w:eastAsia="Arial" w:ascii="Arial"/>
          <w:b/>
          <w:spacing w:val="-3"/>
          <w:w w:val="101"/>
          <w:sz w:val="26"/>
          <w:szCs w:val="26"/>
        </w:rPr>
        <w:t>é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spacing w:val="-5"/>
          <w:w w:val="101"/>
          <w:sz w:val="26"/>
          <w:szCs w:val="26"/>
        </w:rPr>
        <w:t>y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e</w:t>
      </w:r>
      <w:r>
        <w:rPr>
          <w:rFonts w:cs="Arial" w:hAnsi="Arial" w:eastAsia="Arial" w:ascii="Arial"/>
          <w:b/>
          <w:spacing w:val="2"/>
          <w:w w:val="101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223"/>
          <w:sz w:val="26"/>
          <w:szCs w:val="26"/>
        </w:rPr>
        <w:t>ı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k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50"/>
        <w:ind w:left="1257" w:right="10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egeng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ege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5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úl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ép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5"/>
        <w:ind w:left="1257" w:right="10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dony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nin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ang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an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irá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7" w:right="10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Ü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ő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onali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hál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mo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ülön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né</w:t>
      </w:r>
      <w:r>
        <w:rPr>
          <w:rFonts w:cs="Arial" w:hAnsi="Arial" w:eastAsia="Arial" w:ascii="Arial"/>
          <w:spacing w:val="-5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ü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ind w:left="323"/>
      </w:pP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4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    </w:t>
      </w:r>
      <w:r>
        <w:rPr>
          <w:rFonts w:cs="Arial" w:hAnsi="Arial" w:eastAsia="Arial" w:ascii="Arial"/>
          <w:b/>
          <w:spacing w:val="27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B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Z</w:t>
      </w:r>
      <w:r>
        <w:rPr>
          <w:rFonts w:cs="Arial" w:hAnsi="Arial" w:eastAsia="Arial" w:ascii="Arial"/>
          <w:b/>
          <w:spacing w:val="-3"/>
          <w:w w:val="100"/>
          <w:sz w:val="26"/>
          <w:szCs w:val="26"/>
        </w:rPr>
        <w:t>T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O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N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S</w:t>
      </w:r>
      <w:r>
        <w:rPr>
          <w:rFonts w:cs="Arial" w:hAnsi="Arial" w:eastAsia="Arial" w:ascii="Arial"/>
          <w:b/>
          <w:spacing w:val="-1"/>
          <w:w w:val="100"/>
          <w:sz w:val="26"/>
          <w:szCs w:val="26"/>
        </w:rPr>
        <w:t>Á</w:t>
      </w:r>
      <w:r>
        <w:rPr>
          <w:rFonts w:cs="Arial" w:hAnsi="Arial" w:eastAsia="Arial" w:ascii="Arial"/>
          <w:b/>
          <w:spacing w:val="1"/>
          <w:w w:val="100"/>
          <w:sz w:val="26"/>
          <w:szCs w:val="26"/>
        </w:rPr>
        <w:t>G</w:t>
      </w:r>
      <w:r>
        <w:rPr>
          <w:rFonts w:cs="Arial" w:hAnsi="Arial" w:eastAsia="Arial" w:ascii="Arial"/>
          <w:b/>
          <w:spacing w:val="0"/>
          <w:w w:val="100"/>
          <w:sz w:val="26"/>
          <w:szCs w:val="26"/>
        </w:rPr>
        <w:t>I</w:t>
      </w:r>
      <w:r>
        <w:rPr>
          <w:rFonts w:cs="Arial" w:hAnsi="Arial" w:eastAsia="Arial" w:ascii="Arial"/>
          <w:b/>
          <w:spacing w:val="22"/>
          <w:w w:val="100"/>
          <w:sz w:val="26"/>
          <w:szCs w:val="26"/>
        </w:rPr>
        <w:t> </w:t>
      </w:r>
      <w:r>
        <w:rPr>
          <w:rFonts w:cs="Arial" w:hAnsi="Arial" w:eastAsia="Arial" w:ascii="Arial"/>
          <w:b/>
          <w:spacing w:val="-6"/>
          <w:w w:val="101"/>
          <w:sz w:val="26"/>
          <w:szCs w:val="26"/>
        </w:rPr>
        <w:t>A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J</w:t>
      </w:r>
      <w:r>
        <w:rPr>
          <w:rFonts w:cs="Arial" w:hAnsi="Arial" w:eastAsia="Arial" w:ascii="Arial"/>
          <w:b/>
          <w:spacing w:val="1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N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L</w:t>
      </w:r>
      <w:r>
        <w:rPr>
          <w:rFonts w:cs="Arial" w:hAnsi="Arial" w:eastAsia="Arial" w:ascii="Arial"/>
          <w:b/>
          <w:spacing w:val="-1"/>
          <w:w w:val="101"/>
          <w:sz w:val="26"/>
          <w:szCs w:val="26"/>
        </w:rPr>
        <w:t>Á</w:t>
      </w:r>
      <w:r>
        <w:rPr>
          <w:rFonts w:cs="Arial" w:hAnsi="Arial" w:eastAsia="Arial" w:ascii="Arial"/>
          <w:b/>
          <w:spacing w:val="0"/>
          <w:w w:val="101"/>
          <w:sz w:val="26"/>
          <w:szCs w:val="26"/>
        </w:rPr>
        <w:t>S</w:t>
      </w:r>
      <w:r>
        <w:rPr>
          <w:rFonts w:cs="Arial" w:hAnsi="Arial" w:eastAsia="Arial" w:ascii="Arial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7"/>
        <w:ind w:left="1257" w:right="10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ek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tt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állapo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ák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id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én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orgal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ból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glal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be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erülh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4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ajánlás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49"/>
        <w:ind w:left="1257" w:right="105"/>
      </w:pPr>
      <w:r>
        <w:pict>
          <v:group style="position:absolute;margin-left:343.079pt;margin-top:155.067pt;width:143.891pt;height:0pt;mso-position-horizontal-relative:page;mso-position-vertical-relative:paragraph;z-index:-2327" coordorigin="6862,3101" coordsize="2878,0">
            <v:shape style="position:absolute;left:6862;top:3101;width:2878;height:0" coordorigin="6862,3101" coordsize="2878,0" path="m6862,3101l9739,3101e" filled="f" stroked="t" strokeweight="0.5188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engel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erhelé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rej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9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progr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ú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pá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ahál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ő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elind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208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és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aj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az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ebben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bi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ági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elel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he</w:t>
      </w:r>
      <w:r>
        <w:rPr>
          <w:rFonts w:cs="Arial" w:hAnsi="Arial" w:eastAsia="Arial" w:ascii="Arial"/>
          <w:spacing w:val="2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sz w:val="20"/>
          <w:szCs w:val="20"/>
        </w:rPr>
        <w:t>ı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23"/>
      </w:pPr>
      <w:r>
        <w:pict>
          <v:group style="position:absolute;margin-left:124.2pt;margin-top:79.2268pt;width:155.289pt;height:0pt;mso-position-horizontal-relative:page;mso-position-vertical-relative:paragraph;z-index:-2328" coordorigin="2484,1585" coordsize="3106,0">
            <v:shape style="position:absolute;left:2484;top:1585;width:3106;height:0" coordorigin="2484,1585" coordsize="3106,0" path="m2484,1585l5590,1585e" filled="f" stroked="t" strokeweight="0.5188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dape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2015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óber</w:t>
      </w:r>
      <w:r>
        <w:rPr>
          <w:rFonts w:cs="Arial" w:hAnsi="Arial" w:eastAsia="Arial" w:ascii="Arial"/>
          <w:spacing w:val="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6</w:t>
      </w:r>
      <w:r>
        <w:rPr>
          <w:rFonts w:cs="Arial" w:hAnsi="Arial" w:eastAsia="Arial" w:ascii="Arial"/>
          <w:spacing w:val="0"/>
          <w:w w:val="104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41"/>
        <w:ind w:left="1779" w:right="1550"/>
      </w:pPr>
      <w:r>
        <w:pict>
          <v:group style="position:absolute;margin-left:337.319pt;margin-top:59.4368pt;width:155.41pt;height:0pt;mso-position-horizontal-relative:page;mso-position-vertical-relative:paragraph;z-index:-2325" coordorigin="6746,1189" coordsize="3108,0">
            <v:shape style="position:absolute;left:6746;top:1189;width:3108;height:0" coordorigin="6746,1189" coordsize="3108,0" path="m6746,1189l9855,1189e" filled="f" stroked="t" strokeweight="0.5188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án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ábor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                                 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10" w:lineRule="exact" w:line="220"/>
        <w:ind w:left="1881" w:right="1803"/>
      </w:pPr>
      <w:r>
        <w:pict>
          <v:group style="position:absolute;margin-left:124.2pt;margin-top:45.8868pt;width:155.289pt;height:0pt;mso-position-horizontal-relative:page;mso-position-vertical-relative:paragraph;z-index:-2326" coordorigin="2484,918" coordsize="3106,0">
            <v:shape style="position:absolute;left:2484;top:918;width:3106;height:0" coordorigin="2484,918" coordsize="3106,0" path="m2484,918l5590,918e" filled="f" stroked="t" strokeweight="0.51886pt" strokecolor="#000000">
              <v:path arrowok="t"/>
            </v:shape>
            <w10:wrap type="none"/>
          </v:group>
        </w:pic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3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4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208"/>
          <w:position w:val="-1"/>
          <w:sz w:val="20"/>
          <w:szCs w:val="20"/>
        </w:rPr>
        <w:t>ı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                                                         </w:t>
      </w:r>
      <w:r>
        <w:rPr>
          <w:rFonts w:cs="Arial" w:hAnsi="Arial" w:eastAsia="Arial" w:ascii="Arial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spacing w:val="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position w:val="-1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3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41"/>
        <w:ind w:left="1724" w:right="1492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ó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                              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ö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3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3"/>
          <w:sz w:val="20"/>
          <w:szCs w:val="20"/>
        </w:rPr>
        <w:t>z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ilárd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7"/>
        <w:ind w:left="2042" w:right="1803"/>
      </w:pP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                                                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4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3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3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sectPr>
      <w:pgMar w:header="895" w:footer="950" w:top="1080" w:bottom="280" w:left="1580" w:right="1720"/>
      <w:pgSz w:w="12240" w:h="15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84.91pt;margin-top:723.91pt;width:428.38pt;height:0.58pt;mso-position-horizontal-relative:page;mso-position-vertical-relative:page;z-index:-2343" coordorigin="1698,14478" coordsize="8568,12">
          <v:group style="position:absolute;left:1704;top:14484;width:3115;height:0" coordorigin="1704,14484" coordsize="3115,0">
            <v:shape style="position:absolute;left:1704;top:14484;width:3115;height:0" coordorigin="1704,14484" coordsize="3115,0" path="m1704,14484l4819,14484e" filled="f" stroked="t" strokeweight="0.58pt" strokecolor="#000000">
              <v:path arrowok="t"/>
            </v:shape>
            <v:group style="position:absolute;left:4819;top:14484;width:1111;height:0" coordorigin="4819,14484" coordsize="1111,0">
              <v:shape style="position:absolute;left:4819;top:14484;width:1111;height:0" coordorigin="4819,14484" coordsize="1111,0" path="m4819,14484l5930,14484e" filled="f" stroked="t" strokeweight="0.58pt" strokecolor="#000000">
                <v:path arrowok="t"/>
              </v:shape>
              <v:group style="position:absolute;left:5930;top:14484;width:10;height:0" coordorigin="5930,14484" coordsize="10,0">
                <v:shape style="position:absolute;left:5930;top:14484;width:10;height:0" coordorigin="5930,14484" coordsize="10,0" path="m5930,14484l5940,14484e" filled="f" stroked="t" strokeweight="0.58pt" strokecolor="#000000">
                  <v:path arrowok="t"/>
                </v:shape>
                <v:group style="position:absolute;left:5940;top:14484;width:3180;height:0" coordorigin="5940,14484" coordsize="3180,0">
                  <v:shape style="position:absolute;left:5940;top:14484;width:3180;height:0" coordorigin="5940,14484" coordsize="3180,0" path="m5940,14484l9120,14484e" filled="f" stroked="t" strokeweight="0.58pt" strokecolor="#000000">
                    <v:path arrowok="t"/>
                  </v:shape>
                  <v:group style="position:absolute;left:9120;top:14484;width:1140;height:0" coordorigin="9120,14484" coordsize="1140,0">
                    <v:shape style="position:absolute;left:9120;top:14484;width:1140;height:0" coordorigin="9120,14484" coordsize="1140,0" path="m9120,14484l10260,14484e" filled="f" stroked="t" strokeweight="0.58pt" strokecolor="#000000">
                      <v:path arrowok="t"/>
                    </v:shape>
                  </v:group>
                </v:group>
              </v:group>
            </v:group>
          </v:group>
          <w10:wrap type="none"/>
        </v:group>
      </w:pict>
    </w:r>
    <w:r>
      <w:pict>
        <v:shape type="#_x0000_t202" style="position:absolute;margin-left:89.24pt;margin-top:724.495pt;width:24.0802pt;height:10.459pt;mso-position-horizontal-relative:page;mso-position-vertical-relative:page;z-index:-2342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KBSZ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80.16pt;margin-top:724.495pt;width:28.8133pt;height:10.459pt;mso-position-horizontal-relative:page;mso-position-vertical-relative:page;z-index:-234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40" w:right="-25"/>
                </w:pP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/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22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84.91pt;margin-top:723.91pt;width:428.38pt;height:0.58pt;mso-position-horizontal-relative:page;mso-position-vertical-relative:page;z-index:-2339" coordorigin="1698,14478" coordsize="8568,12">
          <v:group style="position:absolute;left:1704;top:14484;width:3115;height:0" coordorigin="1704,14484" coordsize="3115,0">
            <v:shape style="position:absolute;left:1704;top:14484;width:3115;height:0" coordorigin="1704,14484" coordsize="3115,0" path="m1704,14484l4819,14484e" filled="f" stroked="t" strokeweight="0.58pt" strokecolor="#000000">
              <v:path arrowok="t"/>
            </v:shape>
            <v:group style="position:absolute;left:4819;top:14484;width:1111;height:0" coordorigin="4819,14484" coordsize="1111,0">
              <v:shape style="position:absolute;left:4819;top:14484;width:1111;height:0" coordorigin="4819,14484" coordsize="1111,0" path="m4819,14484l5930,14484e" filled="f" stroked="t" strokeweight="0.58pt" strokecolor="#000000">
                <v:path arrowok="t"/>
              </v:shape>
              <v:group style="position:absolute;left:5930;top:14484;width:10;height:0" coordorigin="5930,14484" coordsize="10,0">
                <v:shape style="position:absolute;left:5930;top:14484;width:10;height:0" coordorigin="5930,14484" coordsize="10,0" path="m5930,14484l5940,14484e" filled="f" stroked="t" strokeweight="0.58pt" strokecolor="#000000">
                  <v:path arrowok="t"/>
                </v:shape>
                <v:group style="position:absolute;left:5940;top:14484;width:3180;height:0" coordorigin="5940,14484" coordsize="3180,0">
                  <v:shape style="position:absolute;left:5940;top:14484;width:3180;height:0" coordorigin="5940,14484" coordsize="3180,0" path="m5940,14484l9120,14484e" filled="f" stroked="t" strokeweight="0.58pt" strokecolor="#000000">
                    <v:path arrowok="t"/>
                  </v:shape>
                  <v:group style="position:absolute;left:9120;top:14484;width:1140;height:0" coordorigin="9120,14484" coordsize="1140,0">
                    <v:shape style="position:absolute;left:9120;top:14484;width:1140;height:0" coordorigin="9120,14484" coordsize="1140,0" path="m9120,14484l10260,14484e" filled="f" stroked="t" strokeweight="0.58pt" strokecolor="#000000">
                      <v:path arrowok="t"/>
                    </v:shape>
                  </v:group>
                </v:group>
              </v:group>
            </v:group>
          </v:group>
          <w10:wrap type="none"/>
        </v:group>
      </w:pict>
    </w:r>
    <w:r>
      <w:pict>
        <v:shape type="#_x0000_t202" style="position:absolute;margin-left:89.24pt;margin-top:724.495pt;width:24.0776pt;height:10.459pt;mso-position-horizontal-relative:page;mso-position-vertical-relative:page;z-index:-2338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KBSZ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80.16pt;margin-top:724.495pt;width:28.8133pt;height:10.459pt;mso-position-horizontal-relative:page;mso-position-vertical-relative:page;z-index:-2337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40" w:right="-25"/>
                </w:pP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/</w:t>
                </w:r>
                <w:r>
                  <w:rPr>
                    <w:rFonts w:cs="Arial" w:hAnsi="Arial" w:eastAsia="Arial" w:ascii="Arial"/>
                    <w:spacing w:val="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22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84.79pt;margin-top:723.91pt;width:428.5pt;height:0.58pt;mso-position-horizontal-relative:page;mso-position-vertical-relative:page;z-index:-2335" coordorigin="1696,14478" coordsize="8570,12">
          <v:group style="position:absolute;left:1702;top:14484;width:4229;height:0" coordorigin="1702,14484" coordsize="4229,0">
            <v:shape style="position:absolute;left:1702;top:14484;width:4229;height:0" coordorigin="1702,14484" coordsize="4229,0" path="m1702,14484l5930,14484e" filled="f" stroked="t" strokeweight="0.58pt" strokecolor="#000000">
              <v:path arrowok="t"/>
            </v:shape>
            <v:group style="position:absolute;left:5930;top:14484;width:10;height:0" coordorigin="5930,14484" coordsize="10,0">
              <v:shape style="position:absolute;left:5930;top:14484;width:10;height:0" coordorigin="5930,14484" coordsize="10,0" path="m5930,14484l5940,14484e" filled="f" stroked="t" strokeweight="0.58pt" strokecolor="#000000">
                <v:path arrowok="t"/>
              </v:shape>
              <v:group style="position:absolute;left:5940;top:14484;width:4320;height:0" coordorigin="5940,14484" coordsize="4320,0">
                <v:shape style="position:absolute;left:5940;top:14484;width:4320;height:0" coordorigin="5940,14484" coordsize="4320,0" path="m5940,14484l10260,14484e" filled="f" stroked="t" strokeweight="0.58pt" strokecolor="#000000">
                  <v:path arrowok="t"/>
                </v:shape>
              </v:group>
            </v:group>
          </v:group>
          <w10:wrap type="none"/>
        </v:group>
      </w:pict>
    </w:r>
    <w:r>
      <w:pict>
        <v:shape type="#_x0000_t202" style="position:absolute;margin-left:89.24pt;margin-top:724.494pt;width:24.0891pt;height:10.46pt;mso-position-horizontal-relative:page;mso-position-vertical-relative:page;z-index:-23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KBSZ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480.04pt;margin-top:724.494pt;width:28.8238pt;height:10.46pt;mso-position-horizontal-relative:page;mso-position-vertical-relative:page;z-index:-2333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40" w:right="-25"/>
                </w:pP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  <w:r>
                  <w:fldChar w:fldCharType="begin"/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instrText> PAGE </w:instrText>
                </w:r>
                <w:r>
                  <w:fldChar w:fldCharType="separate"/>
                </w:r>
                <w:r>
                  <w:t>0</w:t>
                </w:r>
                <w:r>
                  <w:fldChar w:fldCharType="end"/>
                </w:r>
                <w:r>
                  <w:rPr>
                    <w:rFonts w:cs="Arial" w:hAnsi="Arial" w:eastAsia="Arial" w:ascii="Arial"/>
                    <w:spacing w:val="-4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/</w:t>
                </w:r>
                <w:r>
                  <w:rPr>
                    <w:rFonts w:cs="Arial" w:hAnsi="Arial" w:eastAsia="Arial" w:ascii="Arial"/>
                    <w:spacing w:val="3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cs="Arial" w:hAnsi="Arial" w:eastAsia="Arial" w:ascii="Arial"/>
                    <w:spacing w:val="-3"/>
                    <w:w w:val="100"/>
                    <w:sz w:val="17"/>
                    <w:szCs w:val="17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3.48pt;margin-top:45.2943pt;width:435.56pt;height:10.46pt;mso-position-horizontal-relative:page;mso-position-vertical-relative:page;z-index:-234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w w:val="100"/>
                    <w:sz w:val="17"/>
                    <w:szCs w:val="17"/>
                    <w:u w:val="single" w:color="000000"/>
                  </w:rPr>
                  <w:t>                                                                                                                                                                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  <w:t>1</w:t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4"/>
                    <w:w w:val="99"/>
                    <w:sz w:val="17"/>
                    <w:szCs w:val="17"/>
                    <w:u w:val="single" w:color="000000"/>
                  </w:rPr>
                  <w:t>-</w:t>
                </w:r>
                <w:r>
                  <w:rPr>
                    <w:rFonts w:cs="Arial" w:hAnsi="Arial" w:eastAsia="Arial" w:ascii="Arial"/>
                    <w:spacing w:val="4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17"/>
                    <w:szCs w:val="17"/>
                    <w:u w:val="single" w:color="000000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3.48pt;margin-top:45.2943pt;width:435.56pt;height:10.46pt;mso-position-horizontal-relative:page;mso-position-vertical-relative:page;z-index:-2340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w w:val="100"/>
                    <w:sz w:val="17"/>
                    <w:szCs w:val="17"/>
                    <w:u w:val="single" w:color="000000"/>
                  </w:rPr>
                  <w:t>                                                                                                                                                                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  <w:t>1</w:t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4"/>
                    <w:w w:val="99"/>
                    <w:sz w:val="17"/>
                    <w:szCs w:val="17"/>
                    <w:u w:val="single" w:color="000000"/>
                  </w:rPr>
                  <w:t>-</w:t>
                </w:r>
                <w:r>
                  <w:rPr>
                    <w:rFonts w:cs="Arial" w:hAnsi="Arial" w:eastAsia="Arial" w:ascii="Arial"/>
                    <w:spacing w:val="4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17"/>
                    <w:szCs w:val="17"/>
                    <w:u w:val="single" w:color="000000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3.48pt;margin-top:45.2943pt;width:435.56pt;height:10.46pt;mso-position-horizontal-relative:page;mso-position-vertical-relative:page;z-index:-2336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lineRule="exact" w:line="180"/>
                  <w:ind w:left="20" w:right="-25"/>
                </w:pP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w w:val="99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w w:val="100"/>
                    <w:sz w:val="17"/>
                    <w:szCs w:val="17"/>
                    <w:u w:val="single" w:color="000000"/>
                  </w:rPr>
                  <w:t>                                                                                                                                                                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-18"/>
                    <w:w w:val="100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2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  <w:t>1</w:t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4"/>
                    <w:w w:val="99"/>
                    <w:sz w:val="17"/>
                    <w:szCs w:val="17"/>
                    <w:u w:val="single" w:color="000000"/>
                  </w:rPr>
                  <w:t>-</w:t>
                </w:r>
                <w:r>
                  <w:rPr>
                    <w:rFonts w:cs="Arial" w:hAnsi="Arial" w:eastAsia="Arial" w:ascii="Arial"/>
                    <w:spacing w:val="4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-3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  <w:t>0</w:t>
                </w:r>
                <w:r>
                  <w:rPr>
                    <w:rFonts w:cs="Arial" w:hAnsi="Arial" w:eastAsia="Arial" w:ascii="Arial"/>
                    <w:spacing w:val="2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6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17"/>
                    <w:szCs w:val="17"/>
                    <w:u w:val="single" w:color="000000"/>
                  </w:rPr>
                  <w:t>-</w:t>
                </w:r>
                <w:r>
                  <w:rPr>
                    <w:rFonts w:cs="Arial" w:hAnsi="Arial" w:eastAsia="Arial" w:ascii="Arial"/>
                    <w:spacing w:val="1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5</w:t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</w:r>
                <w:r>
                  <w:rPr>
                    <w:rFonts w:cs="Arial" w:hAnsi="Arial" w:eastAsia="Arial" w:ascii="Arial"/>
                    <w:spacing w:val="0"/>
                    <w:w w:val="99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17"/>
                    <w:szCs w:val="17"/>
                    <w:u w:val="single" w:color="000000"/>
                  </w:rPr>
                  <w:t> </w:t>
                </w:r>
                <w:r>
                  <w:rPr>
                    <w:rFonts w:cs="Arial" w:hAnsi="Arial" w:eastAsia="Arial" w:ascii="Arial"/>
                    <w:spacing w:val="6"/>
                    <w:w w:val="100"/>
                    <w:sz w:val="17"/>
                    <w:szCs w:val="17"/>
                  </w:rPr>
                </w:r>
                <w:r>
                  <w:rPr>
                    <w:rFonts w:cs="Arial" w:hAnsi="Arial" w:eastAsia="Arial" w:ascii="Arial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header" Target="header2.xml"/><Relationship Id="rId1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footer" Target="footer3.xml"/><Relationship Id="rId24" Type="http://schemas.openxmlformats.org/officeDocument/2006/relationships/image" Target="media/image15.png"/><Relationship Id="rId25" Type="http://schemas.openxmlformats.org/officeDocument/2006/relationships/header" Target="header5.xml"/><Relationship Id="rId26" Type="http://schemas.openxmlformats.org/officeDocument/2006/relationships/image" Target="media/image16.png"/><Relationship Id="rId27" Type="http://schemas.openxmlformats.org/officeDocument/2006/relationships/footer" Target="footer4.xml"/><Relationship Id="rId28" Type="http://schemas.openxmlformats.org/officeDocument/2006/relationships/image" Target="media/image17.png"/><Relationship Id="rId29" Type="http://schemas.openxmlformats.org/officeDocument/2006/relationships/image" Target="media/image1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